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0AD" w:rsidRDefault="00FC0947">
      <w:pPr>
        <w:spacing w:line="720" w:lineRule="auto"/>
      </w:pPr>
      <w:r>
        <w:rPr>
          <w:rFonts w:hint="eastAsia"/>
        </w:rPr>
        <w:t xml:space="preserve">    </w:t>
      </w:r>
      <w:bookmarkStart w:id="0" w:name="_GoBack"/>
      <w:bookmarkEnd w:id="0"/>
      <w:r>
        <w:rPr>
          <w:rFonts w:hint="eastAsia"/>
        </w:rPr>
        <w:t xml:space="preserve">                                              </w:t>
      </w:r>
    </w:p>
    <w:p w:rsidR="00FB30AD" w:rsidRDefault="00FC0947">
      <w:pPr>
        <w:pStyle w:val="11"/>
        <w:tabs>
          <w:tab w:val="right" w:leader="dot" w:pos="10456"/>
        </w:tabs>
        <w:spacing w:line="720" w:lineRule="auto"/>
        <w:jc w:val="center"/>
        <w:rPr>
          <w:rFonts w:ascii="微软雅黑" w:eastAsia="微软雅黑" w:hAnsi="微软雅黑"/>
          <w:b/>
          <w:sz w:val="52"/>
          <w:szCs w:val="52"/>
        </w:rPr>
      </w:pPr>
      <w:r>
        <w:rPr>
          <w:rFonts w:ascii="微软雅黑" w:eastAsia="微软雅黑" w:hAnsi="微软雅黑" w:hint="eastAsia"/>
          <w:b/>
          <w:sz w:val="52"/>
          <w:szCs w:val="52"/>
        </w:rPr>
        <w:t>研究生教育</w:t>
      </w:r>
      <w:r>
        <w:rPr>
          <w:rFonts w:ascii="微软雅黑" w:eastAsia="微软雅黑" w:hAnsi="微软雅黑"/>
          <w:b/>
          <w:sz w:val="52"/>
          <w:szCs w:val="52"/>
        </w:rPr>
        <w:t>综合管理</w:t>
      </w:r>
      <w:r>
        <w:rPr>
          <w:rFonts w:ascii="微软雅黑" w:eastAsia="微软雅黑" w:hAnsi="微软雅黑" w:hint="eastAsia"/>
          <w:b/>
          <w:sz w:val="52"/>
          <w:szCs w:val="52"/>
        </w:rPr>
        <w:t>系统</w:t>
      </w:r>
    </w:p>
    <w:p w:rsidR="00FB30AD" w:rsidRDefault="00FC0947">
      <w:pPr>
        <w:pStyle w:val="11"/>
        <w:tabs>
          <w:tab w:val="right" w:leader="dot" w:pos="10456"/>
        </w:tabs>
        <w:spacing w:line="720" w:lineRule="auto"/>
        <w:jc w:val="center"/>
        <w:rPr>
          <w:rFonts w:ascii="微软雅黑" w:eastAsia="微软雅黑" w:hAnsi="微软雅黑"/>
          <w:b/>
          <w:sz w:val="52"/>
          <w:szCs w:val="52"/>
        </w:rPr>
      </w:pPr>
      <w:r>
        <w:rPr>
          <w:rFonts w:ascii="微软雅黑" w:eastAsia="微软雅黑" w:hAnsi="微软雅黑" w:hint="eastAsia"/>
          <w:b/>
          <w:sz w:val="52"/>
          <w:szCs w:val="52"/>
        </w:rPr>
        <w:t>（学生）操作手册</w:t>
      </w:r>
    </w:p>
    <w:p w:rsidR="00FB30AD" w:rsidRDefault="00FB30AD">
      <w:pPr>
        <w:pStyle w:val="11"/>
        <w:tabs>
          <w:tab w:val="right" w:leader="dot" w:pos="10456"/>
        </w:tabs>
        <w:spacing w:line="720" w:lineRule="auto"/>
        <w:jc w:val="center"/>
      </w:pPr>
    </w:p>
    <w:p w:rsidR="00FB30AD" w:rsidRDefault="00FB30AD">
      <w:pPr>
        <w:pStyle w:val="11"/>
        <w:tabs>
          <w:tab w:val="right" w:leader="dot" w:pos="10456"/>
        </w:tabs>
        <w:spacing w:line="720" w:lineRule="auto"/>
        <w:jc w:val="center"/>
      </w:pPr>
    </w:p>
    <w:p w:rsidR="00FB30AD" w:rsidRDefault="00FB30AD">
      <w:pPr>
        <w:pStyle w:val="11"/>
        <w:tabs>
          <w:tab w:val="right" w:leader="dot" w:pos="10456"/>
        </w:tabs>
        <w:spacing w:line="720" w:lineRule="auto"/>
        <w:jc w:val="center"/>
      </w:pPr>
    </w:p>
    <w:p w:rsidR="00FB30AD" w:rsidRDefault="00FB30AD">
      <w:pPr>
        <w:pStyle w:val="11"/>
        <w:tabs>
          <w:tab w:val="right" w:leader="dot" w:pos="10456"/>
        </w:tabs>
        <w:spacing w:line="720" w:lineRule="auto"/>
        <w:jc w:val="center"/>
      </w:pPr>
    </w:p>
    <w:p w:rsidR="00FB30AD" w:rsidRDefault="00FB30AD">
      <w:pPr>
        <w:pStyle w:val="11"/>
        <w:tabs>
          <w:tab w:val="right" w:leader="dot" w:pos="10456"/>
        </w:tabs>
        <w:spacing w:line="720" w:lineRule="auto"/>
        <w:jc w:val="center"/>
      </w:pPr>
    </w:p>
    <w:p w:rsidR="00FB30AD" w:rsidRDefault="00FC0947">
      <w:pPr>
        <w:pStyle w:val="11"/>
        <w:tabs>
          <w:tab w:val="right" w:leader="dot" w:pos="10456"/>
        </w:tabs>
        <w:spacing w:line="720" w:lineRule="auto"/>
        <w:jc w:val="center"/>
        <w:rPr>
          <w:b/>
          <w:sz w:val="28"/>
          <w:szCs w:val="28"/>
        </w:rPr>
      </w:pPr>
      <w:r>
        <w:rPr>
          <w:rFonts w:hint="eastAsia"/>
          <w:b/>
          <w:sz w:val="28"/>
          <w:szCs w:val="28"/>
        </w:rPr>
        <w:t xml:space="preserve">        </w:t>
      </w:r>
      <w:r>
        <w:rPr>
          <w:rFonts w:hint="eastAsia"/>
          <w:b/>
          <w:sz w:val="28"/>
          <w:szCs w:val="28"/>
        </w:rPr>
        <w:t>杭州</w:t>
      </w:r>
      <w:r>
        <w:rPr>
          <w:b/>
          <w:sz w:val="28"/>
          <w:szCs w:val="28"/>
        </w:rPr>
        <w:t>匡信科技有限公司</w:t>
      </w:r>
    </w:p>
    <w:p w:rsidR="00FB30AD" w:rsidRDefault="00FC0947">
      <w:r>
        <w:rPr>
          <w:rFonts w:hint="eastAsia"/>
          <w:b/>
          <w:sz w:val="28"/>
          <w:szCs w:val="28"/>
        </w:rPr>
        <w:t xml:space="preserve">                                </w:t>
      </w:r>
      <w:r>
        <w:rPr>
          <w:rFonts w:hint="eastAsia"/>
          <w:b/>
          <w:sz w:val="28"/>
          <w:szCs w:val="28"/>
        </w:rPr>
        <w:t>编制人：赵文贺</w:t>
      </w:r>
    </w:p>
    <w:p w:rsidR="00FB30AD" w:rsidRDefault="00FC0947">
      <w:pPr>
        <w:pStyle w:val="11"/>
        <w:tabs>
          <w:tab w:val="right" w:leader="dot" w:pos="10456"/>
        </w:tabs>
        <w:spacing w:line="720" w:lineRule="auto"/>
        <w:jc w:val="center"/>
        <w:rPr>
          <w:b/>
          <w:sz w:val="28"/>
          <w:szCs w:val="28"/>
        </w:rPr>
      </w:pPr>
      <w:r>
        <w:rPr>
          <w:rFonts w:hint="eastAsia"/>
          <w:b/>
          <w:sz w:val="28"/>
          <w:szCs w:val="28"/>
        </w:rPr>
        <w:t xml:space="preserve"> </w:t>
      </w:r>
      <w:r>
        <w:rPr>
          <w:rFonts w:hint="eastAsia"/>
          <w:b/>
          <w:sz w:val="28"/>
          <w:szCs w:val="28"/>
        </w:rPr>
        <w:t>2019</w:t>
      </w:r>
      <w:r>
        <w:rPr>
          <w:rFonts w:hint="eastAsia"/>
          <w:b/>
          <w:sz w:val="28"/>
          <w:szCs w:val="28"/>
        </w:rPr>
        <w:t>年</w:t>
      </w:r>
      <w:r>
        <w:rPr>
          <w:rFonts w:hint="eastAsia"/>
          <w:b/>
          <w:sz w:val="28"/>
          <w:szCs w:val="28"/>
        </w:rPr>
        <w:t>1</w:t>
      </w:r>
      <w:r>
        <w:rPr>
          <w:rFonts w:hint="eastAsia"/>
          <w:b/>
          <w:sz w:val="28"/>
          <w:szCs w:val="28"/>
        </w:rPr>
        <w:t>月</w:t>
      </w:r>
    </w:p>
    <w:p w:rsidR="00FB30AD" w:rsidRDefault="00FC0947">
      <w:r>
        <w:rPr>
          <w:rFonts w:hint="eastAsia"/>
          <w:b/>
          <w:sz w:val="28"/>
          <w:szCs w:val="28"/>
        </w:rPr>
        <w:t xml:space="preserve">               </w:t>
      </w:r>
    </w:p>
    <w:p w:rsidR="00FB30AD" w:rsidRDefault="00FB30AD">
      <w:pPr>
        <w:pStyle w:val="11"/>
        <w:tabs>
          <w:tab w:val="right" w:leader="dot" w:pos="10456"/>
        </w:tabs>
        <w:spacing w:line="720" w:lineRule="auto"/>
        <w:jc w:val="center"/>
        <w:rPr>
          <w:rFonts w:ascii="宋体" w:hAnsi="宋体"/>
          <w:b/>
          <w:sz w:val="28"/>
          <w:szCs w:val="28"/>
        </w:rPr>
      </w:pPr>
    </w:p>
    <w:p w:rsidR="00FB30AD" w:rsidRDefault="00FB30AD">
      <w:pPr>
        <w:pStyle w:val="11"/>
        <w:tabs>
          <w:tab w:val="right" w:leader="dot" w:pos="10456"/>
        </w:tabs>
        <w:spacing w:line="720" w:lineRule="auto"/>
        <w:jc w:val="center"/>
        <w:rPr>
          <w:rFonts w:ascii="宋体" w:hAnsi="宋体"/>
          <w:b/>
          <w:sz w:val="28"/>
          <w:szCs w:val="28"/>
        </w:rPr>
      </w:pPr>
    </w:p>
    <w:p w:rsidR="00FB30AD" w:rsidRDefault="00FB30AD">
      <w:pPr>
        <w:pStyle w:val="11"/>
        <w:tabs>
          <w:tab w:val="right" w:leader="dot" w:pos="10456"/>
        </w:tabs>
        <w:spacing w:line="720" w:lineRule="auto"/>
        <w:rPr>
          <w:rFonts w:ascii="宋体" w:hAnsi="宋体"/>
          <w:b/>
          <w:sz w:val="28"/>
          <w:szCs w:val="28"/>
        </w:rPr>
      </w:pPr>
    </w:p>
    <w:p w:rsidR="00FB30AD" w:rsidRDefault="00FC0947">
      <w:pPr>
        <w:pStyle w:val="11"/>
        <w:tabs>
          <w:tab w:val="right" w:leader="dot" w:pos="10456"/>
        </w:tabs>
        <w:spacing w:line="720" w:lineRule="auto"/>
        <w:jc w:val="center"/>
        <w:rPr>
          <w:rFonts w:ascii="宋体" w:hAnsi="宋体"/>
          <w:b/>
          <w:sz w:val="28"/>
          <w:szCs w:val="28"/>
        </w:rPr>
      </w:pPr>
      <w:r>
        <w:rPr>
          <w:rFonts w:ascii="宋体" w:hAnsi="宋体" w:hint="eastAsia"/>
          <w:b/>
          <w:sz w:val="28"/>
          <w:szCs w:val="28"/>
        </w:rPr>
        <w:t>未经授权请勿转载转发</w:t>
      </w:r>
      <w:r>
        <w:rPr>
          <w:rFonts w:ascii="宋体" w:hAnsi="宋体" w:hint="eastAsia"/>
          <w:b/>
          <w:sz w:val="28"/>
          <w:szCs w:val="28"/>
        </w:rPr>
        <w:t>,</w:t>
      </w:r>
      <w:r>
        <w:rPr>
          <w:rFonts w:ascii="宋体" w:hAnsi="宋体" w:hint="eastAsia"/>
          <w:b/>
          <w:sz w:val="28"/>
          <w:szCs w:val="28"/>
        </w:rPr>
        <w:t>违者必究！</w:t>
      </w:r>
    </w:p>
    <w:p w:rsidR="00FB30AD" w:rsidRDefault="00FC0947">
      <w:pPr>
        <w:pStyle w:val="11"/>
        <w:tabs>
          <w:tab w:val="right" w:leader="dot" w:pos="10456"/>
        </w:tabs>
        <w:spacing w:line="720" w:lineRule="auto"/>
        <w:jc w:val="center"/>
        <w:rPr>
          <w:rFonts w:ascii="宋体" w:hAnsi="宋体"/>
          <w:b/>
          <w:sz w:val="28"/>
          <w:szCs w:val="28"/>
        </w:rPr>
      </w:pPr>
      <w:r>
        <w:rPr>
          <w:rFonts w:ascii="宋体" w:hAnsi="宋体"/>
          <w:b/>
          <w:sz w:val="28"/>
          <w:szCs w:val="28"/>
        </w:rPr>
        <w:br w:type="page"/>
      </w:r>
    </w:p>
    <w:p w:rsidR="00FB30AD" w:rsidRDefault="00FC0947">
      <w:pPr>
        <w:pStyle w:val="11"/>
        <w:tabs>
          <w:tab w:val="right" w:leader="dot" w:pos="10466"/>
        </w:tabs>
      </w:pPr>
      <w:r>
        <w:fldChar w:fldCharType="begin"/>
      </w:r>
      <w:r>
        <w:instrText xml:space="preserve"> </w:instrText>
      </w:r>
      <w:r>
        <w:rPr>
          <w:rFonts w:hint="eastAsia"/>
        </w:rPr>
        <w:instrText>TOC \o "1-2" \h \z \u</w:instrText>
      </w:r>
      <w:r>
        <w:instrText xml:space="preserve"> </w:instrText>
      </w:r>
      <w:r>
        <w:fldChar w:fldCharType="separate"/>
      </w:r>
      <w:hyperlink w:anchor="_Toc2012" w:history="1">
        <w:r>
          <w:rPr>
            <w:rFonts w:hint="eastAsia"/>
          </w:rPr>
          <w:t xml:space="preserve">               </w:t>
        </w:r>
        <w:r>
          <w:rPr>
            <w:rFonts w:hint="eastAsia"/>
          </w:rPr>
          <w:t>第</w:t>
        </w:r>
        <w:r>
          <w:t>1</w:t>
        </w:r>
        <w:r>
          <w:rPr>
            <w:rFonts w:hint="eastAsia"/>
          </w:rPr>
          <w:t>章</w:t>
        </w:r>
        <w:r>
          <w:rPr>
            <w:rFonts w:hint="eastAsia"/>
          </w:rPr>
          <w:t xml:space="preserve"> </w:t>
        </w:r>
        <w:r>
          <w:rPr>
            <w:rFonts w:hint="eastAsia"/>
          </w:rPr>
          <w:t>学籍模块</w:t>
        </w:r>
        <w:r>
          <w:tab/>
        </w:r>
        <w:r>
          <w:fldChar w:fldCharType="begin"/>
        </w:r>
        <w:r>
          <w:instrText xml:space="preserve"> PAGEREF _Toc2012 </w:instrText>
        </w:r>
        <w:r>
          <w:fldChar w:fldCharType="separate"/>
        </w:r>
        <w:r>
          <w:t>3</w:t>
        </w:r>
        <w:r>
          <w:fldChar w:fldCharType="end"/>
        </w:r>
      </w:hyperlink>
    </w:p>
    <w:p w:rsidR="00FB30AD" w:rsidRDefault="00FC0947">
      <w:pPr>
        <w:pStyle w:val="20"/>
        <w:tabs>
          <w:tab w:val="right" w:leader="dot" w:pos="10466"/>
        </w:tabs>
      </w:pPr>
      <w:hyperlink w:anchor="_Toc23123" w:history="1">
        <w:r>
          <w:rPr>
            <w:rFonts w:hint="eastAsia"/>
          </w:rPr>
          <w:t>1</w:t>
        </w:r>
        <w:r>
          <w:rPr>
            <w:rFonts w:hint="eastAsia"/>
          </w:rPr>
          <w:t xml:space="preserve"> </w:t>
        </w:r>
        <w:r>
          <w:rPr>
            <w:rFonts w:hint="eastAsia"/>
          </w:rPr>
          <w:t>我的学籍信息</w:t>
        </w:r>
        <w:r>
          <w:tab/>
        </w:r>
        <w:r>
          <w:fldChar w:fldCharType="begin"/>
        </w:r>
        <w:r>
          <w:instrText xml:space="preserve"> PAGEREF _Toc23123 </w:instrText>
        </w:r>
        <w:r>
          <w:fldChar w:fldCharType="separate"/>
        </w:r>
        <w:r>
          <w:t>3</w:t>
        </w:r>
        <w:r>
          <w:fldChar w:fldCharType="end"/>
        </w:r>
      </w:hyperlink>
    </w:p>
    <w:p w:rsidR="00FB30AD" w:rsidRDefault="00FC0947">
      <w:pPr>
        <w:pStyle w:val="20"/>
        <w:tabs>
          <w:tab w:val="right" w:leader="dot" w:pos="10466"/>
        </w:tabs>
      </w:pPr>
      <w:hyperlink w:anchor="_Toc11654" w:history="1">
        <w:r>
          <w:rPr>
            <w:rFonts w:hint="eastAsia"/>
          </w:rPr>
          <w:t>2</w:t>
        </w:r>
        <w:r>
          <w:rPr>
            <w:rFonts w:hint="eastAsia"/>
          </w:rPr>
          <w:t xml:space="preserve"> </w:t>
        </w:r>
        <w:r>
          <w:rPr>
            <w:rFonts w:hint="eastAsia"/>
          </w:rPr>
          <w:t>学籍异动申请</w:t>
        </w:r>
        <w:r>
          <w:tab/>
        </w:r>
        <w:r>
          <w:fldChar w:fldCharType="begin"/>
        </w:r>
        <w:r>
          <w:instrText xml:space="preserve"> PAGEREF _Toc11654 </w:instrText>
        </w:r>
        <w:r>
          <w:fldChar w:fldCharType="separate"/>
        </w:r>
        <w:r>
          <w:t>8</w:t>
        </w:r>
        <w:r>
          <w:fldChar w:fldCharType="end"/>
        </w:r>
      </w:hyperlink>
    </w:p>
    <w:p w:rsidR="00FB30AD" w:rsidRDefault="00FC0947">
      <w:pPr>
        <w:pStyle w:val="20"/>
        <w:tabs>
          <w:tab w:val="right" w:leader="dot" w:pos="10466"/>
        </w:tabs>
      </w:pPr>
      <w:hyperlink w:anchor="_Toc12692" w:history="1">
        <w:r>
          <w:rPr>
            <w:rFonts w:hint="eastAsia"/>
          </w:rPr>
          <w:t xml:space="preserve">3 </w:t>
        </w:r>
        <w:r>
          <w:rPr>
            <w:rFonts w:hint="eastAsia"/>
          </w:rPr>
          <w:t>学籍异动打印</w:t>
        </w:r>
        <w:r>
          <w:tab/>
        </w:r>
        <w:r>
          <w:fldChar w:fldCharType="begin"/>
        </w:r>
        <w:r>
          <w:instrText xml:space="preserve"> PAGEREF _Toc12692 </w:instrText>
        </w:r>
        <w:r>
          <w:fldChar w:fldCharType="separate"/>
        </w:r>
        <w:r>
          <w:t>9</w:t>
        </w:r>
        <w:r>
          <w:fldChar w:fldCharType="end"/>
        </w:r>
      </w:hyperlink>
    </w:p>
    <w:p w:rsidR="00FB30AD" w:rsidRDefault="00FC0947">
      <w:pPr>
        <w:pStyle w:val="20"/>
        <w:tabs>
          <w:tab w:val="right" w:leader="dot" w:pos="10466"/>
        </w:tabs>
      </w:pPr>
      <w:hyperlink w:anchor="_Toc21545" w:history="1">
        <w:r>
          <w:rPr>
            <w:rFonts w:hint="eastAsia"/>
          </w:rPr>
          <w:t xml:space="preserve">4 </w:t>
        </w:r>
        <w:r>
          <w:rPr>
            <w:rFonts w:hint="eastAsia"/>
          </w:rPr>
          <w:t>新生登记表</w:t>
        </w:r>
        <w:r>
          <w:tab/>
        </w:r>
        <w:r>
          <w:fldChar w:fldCharType="begin"/>
        </w:r>
        <w:r>
          <w:instrText xml:space="preserve"> PAGEREF _Toc21545 </w:instrText>
        </w:r>
        <w:r>
          <w:fldChar w:fldCharType="separate"/>
        </w:r>
        <w:r>
          <w:t>9</w:t>
        </w:r>
        <w:r>
          <w:fldChar w:fldCharType="end"/>
        </w:r>
      </w:hyperlink>
    </w:p>
    <w:p w:rsidR="00FB30AD" w:rsidRDefault="00FC0947">
      <w:pPr>
        <w:pStyle w:val="11"/>
        <w:tabs>
          <w:tab w:val="right" w:leader="dot" w:pos="10466"/>
        </w:tabs>
      </w:pPr>
      <w:hyperlink w:anchor="_Toc10527" w:history="1">
        <w:r>
          <w:rPr>
            <w:rFonts w:hint="eastAsia"/>
          </w:rPr>
          <w:t>第</w:t>
        </w:r>
        <w:r>
          <w:t>2</w:t>
        </w:r>
        <w:r>
          <w:rPr>
            <w:rFonts w:hint="eastAsia"/>
          </w:rPr>
          <w:t>章</w:t>
        </w:r>
        <w:r>
          <w:rPr>
            <w:rFonts w:hint="eastAsia"/>
          </w:rPr>
          <w:t xml:space="preserve"> </w:t>
        </w:r>
        <w:r>
          <w:rPr>
            <w:rFonts w:hint="eastAsia"/>
          </w:rPr>
          <w:t>培养模块</w:t>
        </w:r>
        <w:r>
          <w:tab/>
        </w:r>
        <w:r>
          <w:fldChar w:fldCharType="begin"/>
        </w:r>
        <w:r>
          <w:instrText xml:space="preserve"> PAGEREF _Toc10527 </w:instrText>
        </w:r>
        <w:r>
          <w:fldChar w:fldCharType="separate"/>
        </w:r>
        <w:r>
          <w:t>10</w:t>
        </w:r>
        <w:r>
          <w:fldChar w:fldCharType="end"/>
        </w:r>
      </w:hyperlink>
    </w:p>
    <w:p w:rsidR="00FB30AD" w:rsidRDefault="00FC0947">
      <w:pPr>
        <w:pStyle w:val="20"/>
        <w:tabs>
          <w:tab w:val="right" w:leader="dot" w:pos="10466"/>
        </w:tabs>
      </w:pPr>
      <w:hyperlink w:anchor="_Toc22854" w:history="1">
        <w:r>
          <w:rPr>
            <w:rFonts w:hint="eastAsia"/>
          </w:rPr>
          <w:t>1</w:t>
        </w:r>
        <w:r>
          <w:rPr>
            <w:rFonts w:hint="eastAsia"/>
          </w:rPr>
          <w:t>培养总则</w:t>
        </w:r>
        <w:r>
          <w:tab/>
        </w:r>
        <w:r>
          <w:fldChar w:fldCharType="begin"/>
        </w:r>
        <w:r>
          <w:instrText xml:space="preserve"> PAGEREF _Toc22854 </w:instrText>
        </w:r>
        <w:r>
          <w:fldChar w:fldCharType="separate"/>
        </w:r>
        <w:r>
          <w:t>10</w:t>
        </w:r>
        <w:r>
          <w:fldChar w:fldCharType="end"/>
        </w:r>
      </w:hyperlink>
    </w:p>
    <w:p w:rsidR="00FB30AD" w:rsidRDefault="00FC0947">
      <w:pPr>
        <w:pStyle w:val="20"/>
        <w:tabs>
          <w:tab w:val="right" w:leader="dot" w:pos="10466"/>
        </w:tabs>
      </w:pPr>
      <w:hyperlink w:anchor="_Toc19493" w:history="1">
        <w:r>
          <w:rPr>
            <w:rFonts w:hint="eastAsia"/>
          </w:rPr>
          <w:t xml:space="preserve">2 </w:t>
        </w:r>
        <w:r>
          <w:rPr>
            <w:rFonts w:hint="eastAsia"/>
          </w:rPr>
          <w:t>选择方向</w:t>
        </w:r>
        <w:r>
          <w:tab/>
        </w:r>
        <w:r>
          <w:fldChar w:fldCharType="begin"/>
        </w:r>
        <w:r>
          <w:instrText xml:space="preserve"> PAGEREF _Toc19493 </w:instrText>
        </w:r>
        <w:r>
          <w:fldChar w:fldCharType="separate"/>
        </w:r>
        <w:r>
          <w:t>12</w:t>
        </w:r>
        <w:r>
          <w:fldChar w:fldCharType="end"/>
        </w:r>
      </w:hyperlink>
    </w:p>
    <w:p w:rsidR="00FB30AD" w:rsidRDefault="00FC0947">
      <w:pPr>
        <w:pStyle w:val="20"/>
        <w:tabs>
          <w:tab w:val="right" w:leader="dot" w:pos="10466"/>
        </w:tabs>
      </w:pPr>
      <w:hyperlink w:anchor="_Toc30781" w:history="1">
        <w:r>
          <w:rPr>
            <w:rFonts w:hint="eastAsia"/>
          </w:rPr>
          <w:t xml:space="preserve">3 </w:t>
        </w:r>
        <w:r>
          <w:rPr>
            <w:rFonts w:hint="eastAsia"/>
          </w:rPr>
          <w:t>个人学习计划</w:t>
        </w:r>
        <w:r>
          <w:tab/>
        </w:r>
        <w:r>
          <w:fldChar w:fldCharType="begin"/>
        </w:r>
        <w:r>
          <w:instrText xml:space="preserve"> PAGEREF _Toc30781 </w:instrText>
        </w:r>
        <w:r>
          <w:fldChar w:fldCharType="separate"/>
        </w:r>
        <w:r>
          <w:t>14</w:t>
        </w:r>
        <w:r>
          <w:fldChar w:fldCharType="end"/>
        </w:r>
      </w:hyperlink>
    </w:p>
    <w:p w:rsidR="00FB30AD" w:rsidRDefault="00FC0947">
      <w:pPr>
        <w:pStyle w:val="20"/>
        <w:tabs>
          <w:tab w:val="right" w:leader="dot" w:pos="10466"/>
        </w:tabs>
      </w:pPr>
      <w:hyperlink w:anchor="_Toc31177" w:history="1">
        <w:r>
          <w:rPr>
            <w:rFonts w:hint="eastAsia"/>
          </w:rPr>
          <w:t xml:space="preserve">4 </w:t>
        </w:r>
        <w:r>
          <w:rPr>
            <w:rFonts w:hint="eastAsia"/>
          </w:rPr>
          <w:t>查看</w:t>
        </w:r>
        <w:r>
          <w:rPr>
            <w:rFonts w:hint="eastAsia"/>
          </w:rPr>
          <w:t>/</w:t>
        </w:r>
        <w:r>
          <w:rPr>
            <w:rFonts w:hint="eastAsia"/>
          </w:rPr>
          <w:t>打印个人学习计划</w:t>
        </w:r>
        <w:r>
          <w:tab/>
        </w:r>
        <w:r>
          <w:fldChar w:fldCharType="begin"/>
        </w:r>
        <w:r>
          <w:instrText xml:space="preserve"> PAGEREF _Toc31177 </w:instrText>
        </w:r>
        <w:r>
          <w:fldChar w:fldCharType="separate"/>
        </w:r>
        <w:r>
          <w:t>17</w:t>
        </w:r>
        <w:r>
          <w:fldChar w:fldCharType="end"/>
        </w:r>
      </w:hyperlink>
    </w:p>
    <w:p w:rsidR="00FB30AD" w:rsidRDefault="00FC0947">
      <w:pPr>
        <w:pStyle w:val="20"/>
        <w:tabs>
          <w:tab w:val="right" w:leader="dot" w:pos="10466"/>
        </w:tabs>
      </w:pPr>
      <w:hyperlink w:anchor="_Toc26588" w:history="1">
        <w:r>
          <w:rPr>
            <w:rFonts w:hint="eastAsia"/>
          </w:rPr>
          <w:t>5</w:t>
        </w:r>
        <w:r>
          <w:rPr>
            <w:rFonts w:hint="eastAsia"/>
          </w:rPr>
          <w:t xml:space="preserve"> </w:t>
        </w:r>
        <w:r>
          <w:rPr>
            <w:rFonts w:hint="eastAsia"/>
          </w:rPr>
          <w:t>我的课程</w:t>
        </w:r>
        <w:r>
          <w:tab/>
        </w:r>
        <w:r>
          <w:fldChar w:fldCharType="begin"/>
        </w:r>
        <w:r>
          <w:instrText xml:space="preserve"> PAGEREF _Toc26588 </w:instrText>
        </w:r>
        <w:r>
          <w:fldChar w:fldCharType="separate"/>
        </w:r>
        <w:r>
          <w:t>18</w:t>
        </w:r>
        <w:r>
          <w:fldChar w:fldCharType="end"/>
        </w:r>
      </w:hyperlink>
    </w:p>
    <w:p w:rsidR="00FB30AD" w:rsidRDefault="00FC0947">
      <w:pPr>
        <w:pStyle w:val="20"/>
        <w:tabs>
          <w:tab w:val="right" w:leader="dot" w:pos="10466"/>
        </w:tabs>
      </w:pPr>
      <w:hyperlink w:anchor="_Toc30960" w:history="1">
        <w:r>
          <w:rPr>
            <w:rFonts w:hint="eastAsia"/>
          </w:rPr>
          <w:t>6</w:t>
        </w:r>
        <w:r>
          <w:rPr>
            <w:rFonts w:hint="eastAsia"/>
          </w:rPr>
          <w:t xml:space="preserve"> </w:t>
        </w:r>
        <w:r>
          <w:rPr>
            <w:rFonts w:hint="eastAsia"/>
          </w:rPr>
          <w:t>我的课表</w:t>
        </w:r>
        <w:r>
          <w:tab/>
        </w:r>
        <w:r>
          <w:fldChar w:fldCharType="begin"/>
        </w:r>
        <w:r>
          <w:instrText xml:space="preserve"> PAGEREF _Toc30960 </w:instrText>
        </w:r>
        <w:r>
          <w:fldChar w:fldCharType="separate"/>
        </w:r>
        <w:r>
          <w:t>20</w:t>
        </w:r>
        <w:r>
          <w:fldChar w:fldCharType="end"/>
        </w:r>
      </w:hyperlink>
    </w:p>
    <w:p w:rsidR="00FB30AD" w:rsidRDefault="00FC0947">
      <w:pPr>
        <w:pStyle w:val="20"/>
        <w:tabs>
          <w:tab w:val="right" w:leader="dot" w:pos="10466"/>
        </w:tabs>
      </w:pPr>
      <w:hyperlink w:anchor="_Toc22907" w:history="1">
        <w:r>
          <w:rPr>
            <w:rFonts w:hint="eastAsia"/>
          </w:rPr>
          <w:t>7</w:t>
        </w:r>
        <w:r>
          <w:rPr>
            <w:rFonts w:hint="eastAsia"/>
          </w:rPr>
          <w:t xml:space="preserve"> </w:t>
        </w:r>
        <w:r>
          <w:rPr>
            <w:rFonts w:hint="eastAsia"/>
          </w:rPr>
          <w:t>我的考试</w:t>
        </w:r>
        <w:r>
          <w:tab/>
        </w:r>
        <w:r>
          <w:fldChar w:fldCharType="begin"/>
        </w:r>
        <w:r>
          <w:instrText xml:space="preserve"> PAGEREF _Toc</w:instrText>
        </w:r>
        <w:r>
          <w:instrText xml:space="preserve">22907 </w:instrText>
        </w:r>
        <w:r>
          <w:fldChar w:fldCharType="separate"/>
        </w:r>
        <w:r>
          <w:t>20</w:t>
        </w:r>
        <w:r>
          <w:fldChar w:fldCharType="end"/>
        </w:r>
      </w:hyperlink>
    </w:p>
    <w:p w:rsidR="00FB30AD" w:rsidRDefault="00FC0947">
      <w:pPr>
        <w:pStyle w:val="20"/>
        <w:tabs>
          <w:tab w:val="right" w:leader="dot" w:pos="10466"/>
        </w:tabs>
      </w:pPr>
      <w:hyperlink w:anchor="_Toc19317" w:history="1">
        <w:r>
          <w:rPr>
            <w:rFonts w:hint="eastAsia"/>
          </w:rPr>
          <w:t>8</w:t>
        </w:r>
        <w:r>
          <w:rPr>
            <w:rFonts w:hint="eastAsia"/>
          </w:rPr>
          <w:t xml:space="preserve"> </w:t>
        </w:r>
        <w:r>
          <w:rPr>
            <w:rFonts w:hint="eastAsia"/>
          </w:rPr>
          <w:t>培养过程</w:t>
        </w:r>
        <w:r>
          <w:tab/>
        </w:r>
        <w:r>
          <w:fldChar w:fldCharType="begin"/>
        </w:r>
        <w:r>
          <w:instrText xml:space="preserve"> PAGEREF _Toc19317 </w:instrText>
        </w:r>
        <w:r>
          <w:fldChar w:fldCharType="separate"/>
        </w:r>
        <w:r>
          <w:t>21</w:t>
        </w:r>
        <w:r>
          <w:fldChar w:fldCharType="end"/>
        </w:r>
      </w:hyperlink>
    </w:p>
    <w:p w:rsidR="00FB30AD" w:rsidRDefault="00FC0947">
      <w:pPr>
        <w:pStyle w:val="20"/>
        <w:tabs>
          <w:tab w:val="right" w:leader="dot" w:pos="10466"/>
        </w:tabs>
      </w:pPr>
      <w:hyperlink w:anchor="_Toc3559" w:history="1">
        <w:r>
          <w:rPr>
            <w:rFonts w:hint="eastAsia"/>
          </w:rPr>
          <w:t>9</w:t>
        </w:r>
        <w:r>
          <w:rPr>
            <w:rFonts w:hint="eastAsia"/>
          </w:rPr>
          <w:t xml:space="preserve"> </w:t>
        </w:r>
        <w:r>
          <w:rPr>
            <w:rFonts w:hint="eastAsia"/>
          </w:rPr>
          <w:t>全校开课情况查询</w:t>
        </w:r>
        <w:r>
          <w:tab/>
        </w:r>
        <w:r>
          <w:fldChar w:fldCharType="begin"/>
        </w:r>
        <w:r>
          <w:instrText xml:space="preserve"> PAGEREF _Toc3559 </w:instrText>
        </w:r>
        <w:r>
          <w:fldChar w:fldCharType="separate"/>
        </w:r>
        <w:r>
          <w:t>22</w:t>
        </w:r>
        <w:r>
          <w:fldChar w:fldCharType="end"/>
        </w:r>
      </w:hyperlink>
    </w:p>
    <w:p w:rsidR="00FB30AD" w:rsidRDefault="00FC0947">
      <w:pPr>
        <w:pStyle w:val="11"/>
        <w:tabs>
          <w:tab w:val="right" w:leader="dot" w:pos="10466"/>
        </w:tabs>
      </w:pPr>
      <w:hyperlink w:anchor="_Toc17379" w:history="1">
        <w:r>
          <w:rPr>
            <w:rFonts w:hint="eastAsia"/>
          </w:rPr>
          <w:t>第</w:t>
        </w:r>
        <w:r>
          <w:rPr>
            <w:rFonts w:hint="eastAsia"/>
          </w:rPr>
          <w:t>3</w:t>
        </w:r>
        <w:r>
          <w:rPr>
            <w:rFonts w:hint="eastAsia"/>
          </w:rPr>
          <w:t>章</w:t>
        </w:r>
        <w:r>
          <w:rPr>
            <w:rFonts w:hint="eastAsia"/>
          </w:rPr>
          <w:t xml:space="preserve"> </w:t>
        </w:r>
        <w:r>
          <w:rPr>
            <w:rFonts w:hint="eastAsia"/>
          </w:rPr>
          <w:t>学位模块</w:t>
        </w:r>
        <w:r>
          <w:tab/>
        </w:r>
        <w:r>
          <w:fldChar w:fldCharType="begin"/>
        </w:r>
        <w:r>
          <w:instrText xml:space="preserve"> PAGEREF _Toc17379 </w:instrText>
        </w:r>
        <w:r>
          <w:fldChar w:fldCharType="separate"/>
        </w:r>
        <w:r>
          <w:t>23</w:t>
        </w:r>
        <w:r>
          <w:fldChar w:fldCharType="end"/>
        </w:r>
      </w:hyperlink>
    </w:p>
    <w:p w:rsidR="00FB30AD" w:rsidRDefault="00FC0947">
      <w:pPr>
        <w:pStyle w:val="20"/>
        <w:tabs>
          <w:tab w:val="right" w:leader="dot" w:pos="10466"/>
        </w:tabs>
      </w:pPr>
      <w:hyperlink w:anchor="_Toc5797" w:history="1">
        <w:r>
          <w:rPr>
            <w:rFonts w:hint="eastAsia"/>
          </w:rPr>
          <w:t>1</w:t>
        </w:r>
        <w:r>
          <w:rPr>
            <w:rFonts w:hint="eastAsia"/>
          </w:rPr>
          <w:t xml:space="preserve"> </w:t>
        </w:r>
        <w:r>
          <w:rPr>
            <w:rFonts w:hint="eastAsia"/>
          </w:rPr>
          <w:t>申请流程</w:t>
        </w:r>
        <w:r>
          <w:tab/>
        </w:r>
        <w:r>
          <w:fldChar w:fldCharType="begin"/>
        </w:r>
        <w:r>
          <w:instrText xml:space="preserve"> PAGEREF _Toc5797 </w:instrText>
        </w:r>
        <w:r>
          <w:fldChar w:fldCharType="separate"/>
        </w:r>
        <w:r>
          <w:t>23</w:t>
        </w:r>
        <w:r>
          <w:fldChar w:fldCharType="end"/>
        </w:r>
      </w:hyperlink>
    </w:p>
    <w:p w:rsidR="00FB30AD" w:rsidRDefault="00FC0947">
      <w:pPr>
        <w:pStyle w:val="20"/>
        <w:tabs>
          <w:tab w:val="right" w:leader="dot" w:pos="10466"/>
        </w:tabs>
      </w:pPr>
      <w:hyperlink w:anchor="_Toc14893" w:history="1">
        <w:r>
          <w:rPr>
            <w:rFonts w:hint="eastAsia"/>
          </w:rPr>
          <w:t>2</w:t>
        </w:r>
        <w:r>
          <w:rPr>
            <w:rFonts w:hint="eastAsia"/>
          </w:rPr>
          <w:t xml:space="preserve"> </w:t>
        </w:r>
        <w:r>
          <w:rPr>
            <w:rFonts w:hint="eastAsia"/>
          </w:rPr>
          <w:t>文档下载</w:t>
        </w:r>
        <w:r>
          <w:tab/>
        </w:r>
        <w:r>
          <w:fldChar w:fldCharType="begin"/>
        </w:r>
        <w:r>
          <w:instrText xml:space="preserve"> PAGEREF _Toc14893 </w:instrText>
        </w:r>
        <w:r>
          <w:fldChar w:fldCharType="separate"/>
        </w:r>
        <w:r>
          <w:t>23</w:t>
        </w:r>
        <w:r>
          <w:fldChar w:fldCharType="end"/>
        </w:r>
      </w:hyperlink>
    </w:p>
    <w:p w:rsidR="00FB30AD" w:rsidRDefault="00FC0947">
      <w:pPr>
        <w:pStyle w:val="20"/>
        <w:tabs>
          <w:tab w:val="right" w:leader="dot" w:pos="10466"/>
        </w:tabs>
      </w:pPr>
      <w:hyperlink w:anchor="_Toc20056" w:history="1">
        <w:r>
          <w:rPr>
            <w:rFonts w:hint="eastAsia"/>
          </w:rPr>
          <w:t>3</w:t>
        </w:r>
        <w:r>
          <w:rPr>
            <w:rFonts w:hint="eastAsia"/>
          </w:rPr>
          <w:t xml:space="preserve"> </w:t>
        </w:r>
        <w:r>
          <w:rPr>
            <w:rFonts w:hint="eastAsia"/>
          </w:rPr>
          <w:t>申请状态查询</w:t>
        </w:r>
        <w:r>
          <w:tab/>
        </w:r>
        <w:r>
          <w:fldChar w:fldCharType="begin"/>
        </w:r>
        <w:r>
          <w:instrText xml:space="preserve"> PAGEREF _Toc20056 </w:instrText>
        </w:r>
        <w:r>
          <w:fldChar w:fldCharType="separate"/>
        </w:r>
        <w:r>
          <w:t>23</w:t>
        </w:r>
        <w:r>
          <w:fldChar w:fldCharType="end"/>
        </w:r>
      </w:hyperlink>
    </w:p>
    <w:p w:rsidR="00FB30AD" w:rsidRDefault="00FC0947">
      <w:pPr>
        <w:pStyle w:val="20"/>
        <w:tabs>
          <w:tab w:val="right" w:leader="dot" w:pos="10466"/>
        </w:tabs>
      </w:pPr>
      <w:hyperlink w:anchor="_Toc24317" w:history="1">
        <w:r>
          <w:rPr>
            <w:rFonts w:hint="eastAsia"/>
          </w:rPr>
          <w:t>4</w:t>
        </w:r>
        <w:r>
          <w:rPr>
            <w:rFonts w:hint="eastAsia"/>
          </w:rPr>
          <w:t xml:space="preserve"> </w:t>
        </w:r>
        <w:r>
          <w:rPr>
            <w:rFonts w:hint="eastAsia"/>
          </w:rPr>
          <w:t>上报信息录入</w:t>
        </w:r>
        <w:r>
          <w:tab/>
        </w:r>
        <w:r>
          <w:fldChar w:fldCharType="begin"/>
        </w:r>
        <w:r>
          <w:instrText xml:space="preserve"> PAGEREF _Toc24317 </w:instrText>
        </w:r>
        <w:r>
          <w:fldChar w:fldCharType="separate"/>
        </w:r>
        <w:r>
          <w:t>24</w:t>
        </w:r>
        <w:r>
          <w:fldChar w:fldCharType="end"/>
        </w:r>
      </w:hyperlink>
    </w:p>
    <w:p w:rsidR="00FB30AD" w:rsidRDefault="00FC0947">
      <w:pPr>
        <w:pStyle w:val="20"/>
        <w:tabs>
          <w:tab w:val="right" w:leader="dot" w:pos="10466"/>
        </w:tabs>
      </w:pPr>
      <w:hyperlink w:anchor="_Toc10575" w:history="1">
        <w:r>
          <w:rPr>
            <w:rFonts w:hint="eastAsia"/>
          </w:rPr>
          <w:t>5</w:t>
        </w:r>
        <w:r>
          <w:rPr>
            <w:rFonts w:hint="eastAsia"/>
          </w:rPr>
          <w:t xml:space="preserve"> </w:t>
        </w:r>
        <w:r>
          <w:rPr>
            <w:rFonts w:hint="eastAsia"/>
          </w:rPr>
          <w:t>提交学位论文</w:t>
        </w:r>
        <w:r>
          <w:tab/>
        </w:r>
        <w:r>
          <w:fldChar w:fldCharType="begin"/>
        </w:r>
        <w:r>
          <w:instrText xml:space="preserve"> PAGEREF _Toc10575 </w:instrText>
        </w:r>
        <w:r>
          <w:fldChar w:fldCharType="separate"/>
        </w:r>
        <w:r>
          <w:t>26</w:t>
        </w:r>
        <w:r>
          <w:fldChar w:fldCharType="end"/>
        </w:r>
      </w:hyperlink>
    </w:p>
    <w:p w:rsidR="00FB30AD" w:rsidRDefault="00FC0947">
      <w:pPr>
        <w:pStyle w:val="20"/>
        <w:tabs>
          <w:tab w:val="right" w:leader="dot" w:pos="10466"/>
        </w:tabs>
      </w:pPr>
      <w:hyperlink w:anchor="_Toc27271" w:history="1">
        <w:r>
          <w:rPr>
            <w:rFonts w:hint="eastAsia"/>
          </w:rPr>
          <w:t>6</w:t>
        </w:r>
        <w:r>
          <w:rPr>
            <w:rFonts w:hint="eastAsia"/>
          </w:rPr>
          <w:t xml:space="preserve"> </w:t>
        </w:r>
        <w:r>
          <w:rPr>
            <w:rFonts w:hint="eastAsia"/>
          </w:rPr>
          <w:t>答辩准备信息</w:t>
        </w:r>
        <w:r>
          <w:tab/>
        </w:r>
        <w:r>
          <w:fldChar w:fldCharType="begin"/>
        </w:r>
        <w:r>
          <w:instrText xml:space="preserve"> PAGEREF _Toc27271 </w:instrText>
        </w:r>
        <w:r>
          <w:fldChar w:fldCharType="separate"/>
        </w:r>
        <w:r>
          <w:t>26</w:t>
        </w:r>
        <w:r>
          <w:fldChar w:fldCharType="end"/>
        </w:r>
      </w:hyperlink>
    </w:p>
    <w:p w:rsidR="00FB30AD" w:rsidRDefault="00FC0947">
      <w:pPr>
        <w:pStyle w:val="11"/>
        <w:tabs>
          <w:tab w:val="right" w:leader="dot" w:pos="10466"/>
        </w:tabs>
      </w:pPr>
      <w:hyperlink w:anchor="_Toc18308" w:history="1">
        <w:r>
          <w:rPr>
            <w:rFonts w:hint="eastAsia"/>
          </w:rPr>
          <w:t>第</w:t>
        </w:r>
        <w:r>
          <w:rPr>
            <w:rFonts w:hint="eastAsia"/>
          </w:rPr>
          <w:t>4</w:t>
        </w:r>
        <w:r>
          <w:rPr>
            <w:rFonts w:hint="eastAsia"/>
          </w:rPr>
          <w:t>章</w:t>
        </w:r>
        <w:r>
          <w:rPr>
            <w:rFonts w:hint="eastAsia"/>
          </w:rPr>
          <w:t xml:space="preserve"> </w:t>
        </w:r>
        <w:r>
          <w:rPr>
            <w:rFonts w:hint="eastAsia"/>
          </w:rPr>
          <w:t>科研模块</w:t>
        </w:r>
        <w:r>
          <w:tab/>
        </w:r>
        <w:r>
          <w:fldChar w:fldCharType="begin"/>
        </w:r>
        <w:r>
          <w:instrText xml:space="preserve"> PAGEREF _Toc18308 </w:instrText>
        </w:r>
        <w:r>
          <w:fldChar w:fldCharType="separate"/>
        </w:r>
        <w:r>
          <w:t>29</w:t>
        </w:r>
        <w:r>
          <w:fldChar w:fldCharType="end"/>
        </w:r>
      </w:hyperlink>
    </w:p>
    <w:p w:rsidR="00FB30AD" w:rsidRDefault="00FC0947">
      <w:pPr>
        <w:pStyle w:val="20"/>
        <w:tabs>
          <w:tab w:val="right" w:leader="dot" w:pos="10466"/>
        </w:tabs>
      </w:pPr>
      <w:hyperlink w:anchor="_Toc2832" w:history="1">
        <w:r>
          <w:rPr>
            <w:rFonts w:hint="eastAsia"/>
          </w:rPr>
          <w:t>1</w:t>
        </w:r>
        <w:r>
          <w:rPr>
            <w:rFonts w:hint="eastAsia"/>
          </w:rPr>
          <w:t xml:space="preserve"> </w:t>
        </w:r>
        <w:r>
          <w:rPr>
            <w:rFonts w:hint="eastAsia"/>
          </w:rPr>
          <w:t>科研成果维护</w:t>
        </w:r>
        <w:r>
          <w:tab/>
        </w:r>
        <w:r>
          <w:fldChar w:fldCharType="begin"/>
        </w:r>
        <w:r>
          <w:instrText xml:space="preserve"> PAGEREF _Toc2832 </w:instrText>
        </w:r>
        <w:r>
          <w:fldChar w:fldCharType="separate"/>
        </w:r>
        <w:r>
          <w:t>29</w:t>
        </w:r>
        <w:r>
          <w:fldChar w:fldCharType="end"/>
        </w:r>
      </w:hyperlink>
    </w:p>
    <w:p w:rsidR="00FB30AD" w:rsidRDefault="00FC0947">
      <w:pPr>
        <w:pStyle w:val="20"/>
        <w:tabs>
          <w:tab w:val="right" w:leader="dot" w:pos="10466"/>
        </w:tabs>
      </w:pPr>
      <w:hyperlink w:anchor="_Toc15252" w:history="1">
        <w:r>
          <w:rPr>
            <w:rFonts w:hint="eastAsia"/>
          </w:rPr>
          <w:t>2</w:t>
        </w:r>
        <w:r>
          <w:rPr>
            <w:rFonts w:hint="eastAsia"/>
          </w:rPr>
          <w:t xml:space="preserve"> </w:t>
        </w:r>
        <w:r>
          <w:rPr>
            <w:rFonts w:hint="eastAsia"/>
          </w:rPr>
          <w:t>科研成果录入</w:t>
        </w:r>
        <w:r>
          <w:tab/>
        </w:r>
        <w:r>
          <w:fldChar w:fldCharType="begin"/>
        </w:r>
        <w:r>
          <w:instrText xml:space="preserve"> PAGEREF _Toc15252 </w:instrText>
        </w:r>
        <w:r>
          <w:fldChar w:fldCharType="separate"/>
        </w:r>
        <w:r>
          <w:t>32</w:t>
        </w:r>
        <w:r>
          <w:fldChar w:fldCharType="end"/>
        </w:r>
      </w:hyperlink>
    </w:p>
    <w:p w:rsidR="00FB30AD" w:rsidRDefault="00FC0947">
      <w:pPr>
        <w:pStyle w:val="20"/>
        <w:tabs>
          <w:tab w:val="right" w:leader="dot" w:pos="10466"/>
        </w:tabs>
      </w:pPr>
      <w:hyperlink w:anchor="_Toc22658" w:history="1">
        <w:r>
          <w:rPr>
            <w:rFonts w:hint="eastAsia"/>
          </w:rPr>
          <w:t>3</w:t>
        </w:r>
        <w:r>
          <w:rPr>
            <w:rFonts w:hint="eastAsia"/>
          </w:rPr>
          <w:t xml:space="preserve"> </w:t>
        </w:r>
        <w:r>
          <w:rPr>
            <w:rFonts w:hint="eastAsia"/>
          </w:rPr>
          <w:t>科研成果查询</w:t>
        </w:r>
        <w:r>
          <w:tab/>
        </w:r>
        <w:r>
          <w:fldChar w:fldCharType="begin"/>
        </w:r>
        <w:r>
          <w:instrText xml:space="preserve"> PAGEREF _Toc22658 </w:instrText>
        </w:r>
        <w:r>
          <w:fldChar w:fldCharType="separate"/>
        </w:r>
        <w:r>
          <w:t>35</w:t>
        </w:r>
        <w:r>
          <w:fldChar w:fldCharType="end"/>
        </w:r>
      </w:hyperlink>
    </w:p>
    <w:p w:rsidR="00FB30AD" w:rsidRDefault="00FC0947">
      <w:pPr>
        <w:pStyle w:val="11"/>
        <w:tabs>
          <w:tab w:val="right" w:leader="dot" w:pos="10466"/>
        </w:tabs>
      </w:pPr>
      <w:hyperlink w:anchor="_Toc22136" w:history="1">
        <w:r>
          <w:rPr>
            <w:rFonts w:hint="eastAsia"/>
          </w:rPr>
          <w:t>第</w:t>
        </w:r>
        <w:r>
          <w:rPr>
            <w:rFonts w:hint="eastAsia"/>
          </w:rPr>
          <w:t>5</w:t>
        </w:r>
        <w:r>
          <w:rPr>
            <w:rFonts w:hint="eastAsia"/>
          </w:rPr>
          <w:t>章</w:t>
        </w:r>
        <w:r>
          <w:rPr>
            <w:rFonts w:hint="eastAsia"/>
          </w:rPr>
          <w:t xml:space="preserve"> </w:t>
        </w:r>
        <w:r>
          <w:rPr>
            <w:rFonts w:hint="eastAsia"/>
          </w:rPr>
          <w:t>奖助模块</w:t>
        </w:r>
        <w:r>
          <w:tab/>
        </w:r>
        <w:r>
          <w:fldChar w:fldCharType="begin"/>
        </w:r>
        <w:r>
          <w:instrText xml:space="preserve"> PAGEREF _Toc22136 </w:instrText>
        </w:r>
        <w:r>
          <w:fldChar w:fldCharType="separate"/>
        </w:r>
        <w:r>
          <w:t>39</w:t>
        </w:r>
        <w:r>
          <w:fldChar w:fldCharType="end"/>
        </w:r>
      </w:hyperlink>
    </w:p>
    <w:p w:rsidR="00FB30AD" w:rsidRDefault="00FC0947">
      <w:pPr>
        <w:pStyle w:val="20"/>
        <w:tabs>
          <w:tab w:val="right" w:leader="dot" w:pos="10466"/>
        </w:tabs>
      </w:pPr>
      <w:hyperlink w:anchor="_Toc32197" w:history="1">
        <w:r>
          <w:rPr>
            <w:rFonts w:hint="eastAsia"/>
          </w:rPr>
          <w:t xml:space="preserve">1 </w:t>
        </w:r>
        <w:r>
          <w:rPr>
            <w:rFonts w:hint="eastAsia"/>
          </w:rPr>
          <w:t>奖学金</w:t>
        </w:r>
        <w:r>
          <w:tab/>
        </w:r>
        <w:r>
          <w:fldChar w:fldCharType="begin"/>
        </w:r>
        <w:r>
          <w:instrText xml:space="preserve"> PAGEREF _Toc32197 </w:instrText>
        </w:r>
        <w:r>
          <w:fldChar w:fldCharType="separate"/>
        </w:r>
        <w:r>
          <w:t>39</w:t>
        </w:r>
        <w:r>
          <w:fldChar w:fldCharType="end"/>
        </w:r>
      </w:hyperlink>
    </w:p>
    <w:p w:rsidR="00FB30AD" w:rsidRDefault="00FC0947">
      <w:pPr>
        <w:pStyle w:val="20"/>
        <w:tabs>
          <w:tab w:val="right" w:leader="dot" w:pos="10466"/>
        </w:tabs>
      </w:pPr>
      <w:hyperlink w:anchor="_Toc1543" w:history="1">
        <w:r>
          <w:rPr>
            <w:rFonts w:hint="eastAsia"/>
          </w:rPr>
          <w:t xml:space="preserve">2 </w:t>
        </w:r>
        <w:r>
          <w:rPr>
            <w:rFonts w:hint="eastAsia"/>
          </w:rPr>
          <w:t>校级优秀毕业生</w:t>
        </w:r>
        <w:r>
          <w:tab/>
        </w:r>
        <w:r>
          <w:fldChar w:fldCharType="begin"/>
        </w:r>
        <w:r>
          <w:instrText xml:space="preserve"> PAGEREF _Toc1543 </w:instrText>
        </w:r>
        <w:r>
          <w:fldChar w:fldCharType="separate"/>
        </w:r>
        <w:r>
          <w:t>42</w:t>
        </w:r>
        <w:r>
          <w:fldChar w:fldCharType="end"/>
        </w:r>
      </w:hyperlink>
    </w:p>
    <w:p w:rsidR="00FB30AD" w:rsidRDefault="00FC0947">
      <w:pPr>
        <w:pStyle w:val="20"/>
        <w:tabs>
          <w:tab w:val="right" w:leader="dot" w:pos="10466"/>
        </w:tabs>
      </w:pPr>
      <w:hyperlink w:anchor="_Toc3506" w:history="1">
        <w:r>
          <w:rPr>
            <w:rFonts w:hint="eastAsia"/>
          </w:rPr>
          <w:t>3</w:t>
        </w:r>
        <w:r>
          <w:rPr>
            <w:rFonts w:hint="eastAsia"/>
          </w:rPr>
          <w:t xml:space="preserve"> </w:t>
        </w:r>
        <w:r>
          <w:rPr>
            <w:rFonts w:hint="eastAsia"/>
          </w:rPr>
          <w:t>省级优秀毕</w:t>
        </w:r>
        <w:r>
          <w:rPr>
            <w:rFonts w:hint="eastAsia"/>
          </w:rPr>
          <w:t>业生</w:t>
        </w:r>
        <w:r>
          <w:tab/>
        </w:r>
        <w:r>
          <w:fldChar w:fldCharType="begin"/>
        </w:r>
        <w:r>
          <w:instrText xml:space="preserve"> PAGEREF _Toc3506 </w:instrText>
        </w:r>
        <w:r>
          <w:fldChar w:fldCharType="separate"/>
        </w:r>
        <w:r>
          <w:t>43</w:t>
        </w:r>
        <w:r>
          <w:fldChar w:fldCharType="end"/>
        </w:r>
      </w:hyperlink>
    </w:p>
    <w:p w:rsidR="00FB30AD" w:rsidRDefault="00FC0947">
      <w:pPr>
        <w:pStyle w:val="20"/>
        <w:tabs>
          <w:tab w:val="right" w:leader="dot" w:pos="10466"/>
        </w:tabs>
      </w:pPr>
      <w:hyperlink w:anchor="_Toc1164" w:history="1">
        <w:r>
          <w:rPr>
            <w:rFonts w:hint="eastAsia"/>
          </w:rPr>
          <w:t xml:space="preserve">4 </w:t>
        </w:r>
        <w:r>
          <w:rPr>
            <w:rFonts w:hint="eastAsia"/>
          </w:rPr>
          <w:t xml:space="preserve"> </w:t>
        </w:r>
        <w:r>
          <w:rPr>
            <w:rFonts w:hint="eastAsia"/>
          </w:rPr>
          <w:t>三助岗位</w:t>
        </w:r>
        <w:r>
          <w:tab/>
        </w:r>
        <w:r>
          <w:fldChar w:fldCharType="begin"/>
        </w:r>
        <w:r>
          <w:instrText xml:space="preserve"> PAGEREF _Toc1164 </w:instrText>
        </w:r>
        <w:r>
          <w:fldChar w:fldCharType="separate"/>
        </w:r>
        <w:r>
          <w:t>44</w:t>
        </w:r>
        <w:r>
          <w:fldChar w:fldCharType="end"/>
        </w:r>
      </w:hyperlink>
    </w:p>
    <w:p w:rsidR="00FB30AD" w:rsidRDefault="00FC0947">
      <w:pPr>
        <w:pStyle w:val="20"/>
        <w:tabs>
          <w:tab w:val="right" w:leader="dot" w:pos="10466"/>
        </w:tabs>
      </w:pPr>
      <w:hyperlink w:anchor="_Toc26848" w:history="1">
        <w:r>
          <w:rPr>
            <w:rFonts w:hint="eastAsia"/>
          </w:rPr>
          <w:t>5</w:t>
        </w:r>
        <w:r>
          <w:rPr>
            <w:rFonts w:hint="eastAsia"/>
          </w:rPr>
          <w:t xml:space="preserve"> </w:t>
        </w:r>
        <w:r>
          <w:rPr>
            <w:rFonts w:hint="eastAsia"/>
          </w:rPr>
          <w:t>录用信息</w:t>
        </w:r>
        <w:r>
          <w:tab/>
        </w:r>
        <w:r>
          <w:fldChar w:fldCharType="begin"/>
        </w:r>
        <w:r>
          <w:instrText xml:space="preserve"> PAGEREF _Toc26848 </w:instrText>
        </w:r>
        <w:r>
          <w:fldChar w:fldCharType="separate"/>
        </w:r>
        <w:r>
          <w:t>45</w:t>
        </w:r>
        <w:r>
          <w:fldChar w:fldCharType="end"/>
        </w:r>
      </w:hyperlink>
    </w:p>
    <w:p w:rsidR="00FB30AD" w:rsidRDefault="00FC0947">
      <w:pPr>
        <w:pStyle w:val="20"/>
        <w:tabs>
          <w:tab w:val="right" w:leader="dot" w:pos="10466"/>
        </w:tabs>
      </w:pPr>
      <w:hyperlink w:anchor="_Toc18924" w:history="1">
        <w:r>
          <w:rPr>
            <w:rFonts w:hint="eastAsia"/>
          </w:rPr>
          <w:t xml:space="preserve">6 </w:t>
        </w:r>
        <w:r>
          <w:rPr>
            <w:rFonts w:hint="eastAsia"/>
          </w:rPr>
          <w:t>困难生认定</w:t>
        </w:r>
        <w:r>
          <w:tab/>
        </w:r>
        <w:r>
          <w:fldChar w:fldCharType="begin"/>
        </w:r>
        <w:r>
          <w:instrText xml:space="preserve"> PAGEREF _Toc18924 </w:instrText>
        </w:r>
        <w:r>
          <w:fldChar w:fldCharType="separate"/>
        </w:r>
        <w:r>
          <w:t>45</w:t>
        </w:r>
        <w:r>
          <w:fldChar w:fldCharType="end"/>
        </w:r>
      </w:hyperlink>
    </w:p>
    <w:p w:rsidR="00FB30AD" w:rsidRDefault="00FC0947">
      <w:pPr>
        <w:pStyle w:val="20"/>
        <w:tabs>
          <w:tab w:val="right" w:leader="dot" w:pos="10466"/>
        </w:tabs>
      </w:pPr>
      <w:hyperlink w:anchor="_Toc669" w:history="1">
        <w:r>
          <w:rPr>
            <w:rFonts w:hint="eastAsia"/>
          </w:rPr>
          <w:t xml:space="preserve">7 </w:t>
        </w:r>
        <w:r>
          <w:rPr>
            <w:rFonts w:hint="eastAsia"/>
          </w:rPr>
          <w:t>补助申请</w:t>
        </w:r>
        <w:r>
          <w:tab/>
        </w:r>
        <w:r>
          <w:fldChar w:fldCharType="begin"/>
        </w:r>
        <w:r>
          <w:instrText xml:space="preserve"> PAGEREF _Toc669 </w:instrText>
        </w:r>
        <w:r>
          <w:fldChar w:fldCharType="separate"/>
        </w:r>
        <w:r>
          <w:t>45</w:t>
        </w:r>
        <w:r>
          <w:fldChar w:fldCharType="end"/>
        </w:r>
      </w:hyperlink>
    </w:p>
    <w:p w:rsidR="00FB30AD" w:rsidRDefault="00FC0947">
      <w:pPr>
        <w:pStyle w:val="20"/>
        <w:tabs>
          <w:tab w:val="right" w:leader="dot" w:pos="10466"/>
        </w:tabs>
      </w:pPr>
      <w:hyperlink w:anchor="_Toc29499" w:history="1">
        <w:r>
          <w:rPr>
            <w:rFonts w:hint="eastAsia"/>
          </w:rPr>
          <w:t>8</w:t>
        </w:r>
        <w:r>
          <w:rPr>
            <w:rFonts w:hint="eastAsia"/>
          </w:rPr>
          <w:t xml:space="preserve"> </w:t>
        </w:r>
        <w:r>
          <w:rPr>
            <w:rFonts w:hint="eastAsia"/>
          </w:rPr>
          <w:t>贷款申请</w:t>
        </w:r>
        <w:r>
          <w:tab/>
        </w:r>
        <w:r>
          <w:fldChar w:fldCharType="begin"/>
        </w:r>
        <w:r>
          <w:instrText xml:space="preserve"> PAGEREF _Toc29499 </w:instrText>
        </w:r>
        <w:r>
          <w:fldChar w:fldCharType="separate"/>
        </w:r>
        <w:r>
          <w:t>46</w:t>
        </w:r>
        <w:r>
          <w:fldChar w:fldCharType="end"/>
        </w:r>
      </w:hyperlink>
    </w:p>
    <w:p w:rsidR="00FB30AD" w:rsidRDefault="00FC0947">
      <w:pPr>
        <w:pStyle w:val="11"/>
        <w:tabs>
          <w:tab w:val="right" w:leader="dot" w:pos="10466"/>
        </w:tabs>
      </w:pPr>
      <w:hyperlink w:anchor="_Toc1733" w:history="1">
        <w:r>
          <w:rPr>
            <w:rFonts w:hint="eastAsia"/>
            <w:shd w:val="clear" w:color="auto" w:fill="FFFFFF"/>
          </w:rPr>
          <w:t>第</w:t>
        </w:r>
        <w:r>
          <w:rPr>
            <w:rFonts w:hint="eastAsia"/>
            <w:shd w:val="clear" w:color="auto" w:fill="FFFFFF"/>
          </w:rPr>
          <w:t>6</w:t>
        </w:r>
        <w:r>
          <w:rPr>
            <w:rFonts w:hint="eastAsia"/>
            <w:shd w:val="clear" w:color="auto" w:fill="FFFFFF"/>
          </w:rPr>
          <w:t>章</w:t>
        </w:r>
        <w:r>
          <w:rPr>
            <w:rFonts w:hint="eastAsia"/>
            <w:shd w:val="clear" w:color="auto" w:fill="FFFFFF"/>
          </w:rPr>
          <w:t xml:space="preserve"> </w:t>
        </w:r>
        <w:r>
          <w:rPr>
            <w:rFonts w:hint="eastAsia"/>
            <w:shd w:val="clear" w:color="auto" w:fill="FFFFFF"/>
          </w:rPr>
          <w:t>出国境</w:t>
        </w:r>
        <w:r>
          <w:tab/>
        </w:r>
        <w:r>
          <w:fldChar w:fldCharType="begin"/>
        </w:r>
        <w:r>
          <w:instrText xml:space="preserve"> PAGEREF _Toc1733 </w:instrText>
        </w:r>
        <w:r>
          <w:fldChar w:fldCharType="separate"/>
        </w:r>
        <w:r>
          <w:t>50</w:t>
        </w:r>
        <w:r>
          <w:fldChar w:fldCharType="end"/>
        </w:r>
      </w:hyperlink>
    </w:p>
    <w:p w:rsidR="00FB30AD" w:rsidRDefault="00FC0947">
      <w:pPr>
        <w:pStyle w:val="20"/>
        <w:tabs>
          <w:tab w:val="right" w:leader="dot" w:pos="10466"/>
        </w:tabs>
      </w:pPr>
      <w:hyperlink w:anchor="_Toc15273" w:history="1">
        <w:r>
          <w:rPr>
            <w:rFonts w:hint="eastAsia"/>
          </w:rPr>
          <w:t xml:space="preserve">1 </w:t>
        </w:r>
        <w:r>
          <w:rPr>
            <w:rFonts w:hint="eastAsia"/>
          </w:rPr>
          <w:t>出国申请</w:t>
        </w:r>
        <w:r>
          <w:tab/>
        </w:r>
        <w:r>
          <w:fldChar w:fldCharType="begin"/>
        </w:r>
        <w:r>
          <w:instrText xml:space="preserve"> PAGEREF _Toc15273 </w:instrText>
        </w:r>
        <w:r>
          <w:fldChar w:fldCharType="separate"/>
        </w:r>
        <w:r>
          <w:t>50</w:t>
        </w:r>
        <w:r>
          <w:fldChar w:fldCharType="end"/>
        </w:r>
      </w:hyperlink>
    </w:p>
    <w:p w:rsidR="00FB30AD" w:rsidRDefault="00FC0947">
      <w:pPr>
        <w:pStyle w:val="20"/>
        <w:tabs>
          <w:tab w:val="right" w:leader="dot" w:pos="10466"/>
        </w:tabs>
      </w:pPr>
      <w:hyperlink w:anchor="_Toc12132" w:history="1">
        <w:r>
          <w:rPr>
            <w:rFonts w:hint="eastAsia"/>
          </w:rPr>
          <w:t xml:space="preserve">2 </w:t>
        </w:r>
        <w:r>
          <w:rPr>
            <w:rFonts w:hint="eastAsia"/>
          </w:rPr>
          <w:t>通知公告</w:t>
        </w:r>
        <w:r>
          <w:tab/>
        </w:r>
        <w:r>
          <w:fldChar w:fldCharType="begin"/>
        </w:r>
        <w:r>
          <w:instrText xml:space="preserve"> PAGEREF _Toc12132 </w:instrText>
        </w:r>
        <w:r>
          <w:fldChar w:fldCharType="separate"/>
        </w:r>
        <w:r>
          <w:t>51</w:t>
        </w:r>
        <w:r>
          <w:fldChar w:fldCharType="end"/>
        </w:r>
      </w:hyperlink>
    </w:p>
    <w:p w:rsidR="00FB30AD" w:rsidRDefault="00FC0947">
      <w:pPr>
        <w:pStyle w:val="20"/>
        <w:tabs>
          <w:tab w:val="right" w:leader="dot" w:pos="10466"/>
        </w:tabs>
      </w:pPr>
      <w:hyperlink w:anchor="_Toc14897" w:history="1">
        <w:r>
          <w:rPr>
            <w:rFonts w:hint="eastAsia"/>
          </w:rPr>
          <w:t>3</w:t>
        </w:r>
        <w:r>
          <w:t xml:space="preserve"> </w:t>
        </w:r>
        <w:r>
          <w:rPr>
            <w:rFonts w:hint="eastAsia"/>
          </w:rPr>
          <w:t>状态查询</w:t>
        </w:r>
        <w:r>
          <w:tab/>
        </w:r>
        <w:r>
          <w:fldChar w:fldCharType="begin"/>
        </w:r>
        <w:r>
          <w:instrText xml:space="preserve"> PAGEREF _Toc14897 </w:instrText>
        </w:r>
        <w:r>
          <w:fldChar w:fldCharType="separate"/>
        </w:r>
        <w:r>
          <w:t>51</w:t>
        </w:r>
        <w:r>
          <w:fldChar w:fldCharType="end"/>
        </w:r>
      </w:hyperlink>
    </w:p>
    <w:p w:rsidR="00FB30AD" w:rsidRDefault="00FC0947">
      <w:pPr>
        <w:pStyle w:val="11"/>
        <w:tabs>
          <w:tab w:val="right" w:leader="dot" w:pos="10466"/>
        </w:tabs>
      </w:pPr>
      <w:hyperlink w:anchor="_Toc20539" w:history="1">
        <w:r>
          <w:rPr>
            <w:rFonts w:hint="eastAsia"/>
          </w:rPr>
          <w:t>第七章</w:t>
        </w:r>
        <w:r>
          <w:rPr>
            <w:rFonts w:hint="eastAsia"/>
          </w:rPr>
          <w:t xml:space="preserve"> </w:t>
        </w:r>
        <w:r>
          <w:rPr>
            <w:rFonts w:hint="eastAsia"/>
          </w:rPr>
          <w:t>硕招</w:t>
        </w:r>
        <w:r>
          <w:tab/>
        </w:r>
        <w:r>
          <w:fldChar w:fldCharType="begin"/>
        </w:r>
        <w:r>
          <w:instrText xml:space="preserve"> PAGEREF _Toc20539 </w:instrText>
        </w:r>
        <w:r>
          <w:fldChar w:fldCharType="separate"/>
        </w:r>
        <w:r>
          <w:t>53</w:t>
        </w:r>
        <w:r>
          <w:fldChar w:fldCharType="end"/>
        </w:r>
      </w:hyperlink>
    </w:p>
    <w:p w:rsidR="00FB30AD" w:rsidRDefault="00FC0947">
      <w:pPr>
        <w:pStyle w:val="20"/>
        <w:tabs>
          <w:tab w:val="right" w:leader="dot" w:pos="10466"/>
        </w:tabs>
      </w:pPr>
      <w:hyperlink w:anchor="_Toc29047" w:history="1">
        <w:r>
          <w:rPr>
            <w:rFonts w:hint="eastAsia"/>
          </w:rPr>
          <w:t xml:space="preserve">1 </w:t>
        </w:r>
        <w:r>
          <w:rPr>
            <w:rFonts w:hint="eastAsia"/>
          </w:rPr>
          <w:t>免试生申请</w:t>
        </w:r>
        <w:r>
          <w:tab/>
        </w:r>
        <w:r>
          <w:fldChar w:fldCharType="begin"/>
        </w:r>
        <w:r>
          <w:instrText xml:space="preserve"> PAGEREF _Toc29047 </w:instrText>
        </w:r>
        <w:r>
          <w:fldChar w:fldCharType="separate"/>
        </w:r>
        <w:r>
          <w:t>53</w:t>
        </w:r>
        <w:r>
          <w:fldChar w:fldCharType="end"/>
        </w:r>
      </w:hyperlink>
    </w:p>
    <w:p w:rsidR="00FB30AD" w:rsidRDefault="00FC0947">
      <w:pPr>
        <w:pStyle w:val="20"/>
        <w:tabs>
          <w:tab w:val="right" w:leader="dot" w:pos="10466"/>
        </w:tabs>
      </w:pPr>
      <w:hyperlink w:anchor="_Toc4006" w:history="1">
        <w:r>
          <w:rPr>
            <w:rFonts w:hint="eastAsia"/>
          </w:rPr>
          <w:t xml:space="preserve">2 </w:t>
        </w:r>
        <w:r>
          <w:rPr>
            <w:rFonts w:hint="eastAsia"/>
          </w:rPr>
          <w:t>研究生考试分数查询</w:t>
        </w:r>
        <w:r>
          <w:tab/>
        </w:r>
        <w:r>
          <w:fldChar w:fldCharType="begin"/>
        </w:r>
        <w:r>
          <w:instrText xml:space="preserve"> PAGEREF _Toc4006 </w:instrText>
        </w:r>
        <w:r>
          <w:fldChar w:fldCharType="separate"/>
        </w:r>
        <w:r>
          <w:t>53</w:t>
        </w:r>
        <w:r>
          <w:fldChar w:fldCharType="end"/>
        </w:r>
      </w:hyperlink>
    </w:p>
    <w:p w:rsidR="00FB30AD" w:rsidRDefault="00FC0947">
      <w:pPr>
        <w:pStyle w:val="20"/>
        <w:tabs>
          <w:tab w:val="right" w:leader="dot" w:pos="10466"/>
        </w:tabs>
      </w:pPr>
      <w:hyperlink w:anchor="_Toc27558" w:history="1">
        <w:r>
          <w:rPr>
            <w:rFonts w:hint="eastAsia"/>
          </w:rPr>
          <w:t xml:space="preserve">3 </w:t>
        </w:r>
        <w:r>
          <w:rPr>
            <w:rFonts w:hint="eastAsia"/>
          </w:rPr>
          <w:t>研究生校内调剂申请</w:t>
        </w:r>
        <w:r>
          <w:tab/>
        </w:r>
        <w:r>
          <w:fldChar w:fldCharType="begin"/>
        </w:r>
        <w:r>
          <w:instrText xml:space="preserve"> PAGEREF _Toc27558 </w:instrText>
        </w:r>
        <w:r>
          <w:fldChar w:fldCharType="separate"/>
        </w:r>
        <w:r>
          <w:t>54</w:t>
        </w:r>
        <w:r>
          <w:fldChar w:fldCharType="end"/>
        </w:r>
      </w:hyperlink>
    </w:p>
    <w:p w:rsidR="00FB30AD" w:rsidRDefault="00FC0947">
      <w:pPr>
        <w:pStyle w:val="20"/>
        <w:tabs>
          <w:tab w:val="right" w:leader="dot" w:pos="10466"/>
        </w:tabs>
      </w:pPr>
      <w:hyperlink w:anchor="_Toc16241" w:history="1">
        <w:r>
          <w:rPr>
            <w:rFonts w:hint="eastAsia"/>
          </w:rPr>
          <w:t xml:space="preserve">4 </w:t>
        </w:r>
        <w:r>
          <w:rPr>
            <w:rFonts w:hint="eastAsia"/>
          </w:rPr>
          <w:t>考生现场确认</w:t>
        </w:r>
        <w:r>
          <w:tab/>
        </w:r>
        <w:r>
          <w:fldChar w:fldCharType="begin"/>
        </w:r>
        <w:r>
          <w:instrText xml:space="preserve"> PAGEREF _Toc16241 </w:instrText>
        </w:r>
        <w:r>
          <w:fldChar w:fldCharType="separate"/>
        </w:r>
        <w:r>
          <w:t>55</w:t>
        </w:r>
        <w:r>
          <w:fldChar w:fldCharType="end"/>
        </w:r>
      </w:hyperlink>
    </w:p>
    <w:p w:rsidR="00FB30AD" w:rsidRDefault="00FC0947">
      <w:pPr>
        <w:pStyle w:val="11"/>
        <w:tabs>
          <w:tab w:val="right" w:leader="dot" w:pos="10466"/>
        </w:tabs>
      </w:pPr>
      <w:hyperlink w:anchor="_Toc10845" w:history="1">
        <w:r>
          <w:rPr>
            <w:rFonts w:hint="eastAsia"/>
          </w:rPr>
          <w:t>第八章</w:t>
        </w:r>
        <w:r>
          <w:rPr>
            <w:rFonts w:hint="eastAsia"/>
          </w:rPr>
          <w:t xml:space="preserve"> </w:t>
        </w:r>
        <w:r>
          <w:rPr>
            <w:rFonts w:hint="eastAsia"/>
          </w:rPr>
          <w:t>博招</w:t>
        </w:r>
        <w:r>
          <w:tab/>
        </w:r>
        <w:r>
          <w:fldChar w:fldCharType="begin"/>
        </w:r>
        <w:r>
          <w:instrText xml:space="preserve"> PAGEREF _Toc10845 </w:instrText>
        </w:r>
        <w:r>
          <w:fldChar w:fldCharType="separate"/>
        </w:r>
        <w:r>
          <w:t>56</w:t>
        </w:r>
        <w:r>
          <w:fldChar w:fldCharType="end"/>
        </w:r>
      </w:hyperlink>
    </w:p>
    <w:p w:rsidR="00FB30AD" w:rsidRDefault="00FC0947">
      <w:pPr>
        <w:pStyle w:val="20"/>
        <w:tabs>
          <w:tab w:val="right" w:leader="dot" w:pos="10466"/>
        </w:tabs>
      </w:pPr>
      <w:hyperlink w:anchor="_Toc7585" w:history="1">
        <w:r>
          <w:rPr>
            <w:rFonts w:hint="eastAsia"/>
          </w:rPr>
          <w:t xml:space="preserve">1 </w:t>
        </w:r>
        <w:r>
          <w:rPr>
            <w:rFonts w:hint="eastAsia"/>
          </w:rPr>
          <w:t>博士招生</w:t>
        </w:r>
        <w:r>
          <w:tab/>
        </w:r>
        <w:r>
          <w:fldChar w:fldCharType="begin"/>
        </w:r>
        <w:r>
          <w:instrText xml:space="preserve"> PAGEREF _Toc7585 </w:instrText>
        </w:r>
        <w:r>
          <w:fldChar w:fldCharType="separate"/>
        </w:r>
        <w:r>
          <w:t>56</w:t>
        </w:r>
        <w:r>
          <w:fldChar w:fldCharType="end"/>
        </w:r>
      </w:hyperlink>
    </w:p>
    <w:p w:rsidR="00FB30AD" w:rsidRDefault="00FC0947">
      <w:pPr>
        <w:pStyle w:val="1"/>
        <w:spacing w:line="360" w:lineRule="auto"/>
      </w:pPr>
      <w:r>
        <w:rPr>
          <w:kern w:val="2"/>
          <w:szCs w:val="22"/>
        </w:rPr>
        <w:fldChar w:fldCharType="end"/>
      </w:r>
      <w:bookmarkStart w:id="1" w:name="_Toc2012"/>
      <w:r>
        <w:rPr>
          <w:rFonts w:hint="eastAsia"/>
          <w:kern w:val="2"/>
          <w:szCs w:val="22"/>
        </w:rPr>
        <w:t xml:space="preserve">               </w:t>
      </w:r>
      <w:r>
        <w:rPr>
          <w:rFonts w:hint="eastAsia"/>
        </w:rPr>
        <w:t>第</w:t>
      </w:r>
      <w:r>
        <w:t>1</w:t>
      </w:r>
      <w:r>
        <w:rPr>
          <w:rFonts w:hint="eastAsia"/>
        </w:rPr>
        <w:t>章</w:t>
      </w:r>
      <w:r>
        <w:rPr>
          <w:rFonts w:hint="eastAsia"/>
        </w:rPr>
        <w:t xml:space="preserve"> </w:t>
      </w:r>
      <w:r>
        <w:rPr>
          <w:rFonts w:hint="eastAsia"/>
        </w:rPr>
        <w:t>学籍模块</w:t>
      </w:r>
      <w:bookmarkEnd w:id="1"/>
    </w:p>
    <w:p w:rsidR="00FB30AD" w:rsidRDefault="00FC0947">
      <w:pPr>
        <w:pStyle w:val="2"/>
      </w:pPr>
      <w:bookmarkStart w:id="2" w:name="_Toc23123"/>
      <w:r>
        <w:rPr>
          <w:rFonts w:hint="eastAsia"/>
        </w:rPr>
        <w:t>1</w:t>
      </w:r>
      <w:r>
        <w:rPr>
          <w:rFonts w:hint="eastAsia"/>
        </w:rPr>
        <w:t xml:space="preserve"> </w:t>
      </w:r>
      <w:r>
        <w:rPr>
          <w:rFonts w:hint="eastAsia"/>
        </w:rPr>
        <w:t>我的</w:t>
      </w:r>
      <w:r>
        <w:rPr>
          <w:rFonts w:hint="eastAsia"/>
        </w:rPr>
        <w:t>学籍信息</w:t>
      </w:r>
      <w:bookmarkEnd w:id="2"/>
    </w:p>
    <w:p w:rsidR="00FB30AD" w:rsidRDefault="00FC0947">
      <w:pPr>
        <w:pStyle w:val="3"/>
        <w:numPr>
          <w:ilvl w:val="1"/>
          <w:numId w:val="1"/>
        </w:numPr>
      </w:pPr>
      <w:r>
        <w:rPr>
          <w:rFonts w:hint="eastAsia"/>
        </w:rPr>
        <w:t>基本信息</w:t>
      </w:r>
    </w:p>
    <w:p w:rsidR="00FB30AD" w:rsidRDefault="00FC0947">
      <w:pPr>
        <w:widowControl/>
        <w:spacing w:line="360" w:lineRule="auto"/>
        <w:jc w:val="left"/>
      </w:pPr>
      <w:r>
        <w:rPr>
          <w:rFonts w:hint="eastAsia"/>
        </w:rPr>
        <w:t>1.</w:t>
      </w:r>
      <w:r>
        <w:rPr>
          <w:rFonts w:hint="eastAsia"/>
        </w:rPr>
        <w:t>学生可以对有修改权限的字段进行修改。</w:t>
      </w:r>
      <w:r>
        <w:rPr>
          <w:rFonts w:hint="eastAsia"/>
        </w:rPr>
        <w:t>点击“基本信息”，显示“基础信息”和学生的入学照片和毕业照片。</w:t>
      </w:r>
    </w:p>
    <w:p w:rsidR="00FB30AD" w:rsidRDefault="0024416F">
      <w:pPr>
        <w:widowControl/>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55pt">
            <v:imagedata r:id="rId8"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2.</w:t>
      </w:r>
      <w:r>
        <w:rPr>
          <w:rFonts w:hint="eastAsia"/>
        </w:rPr>
        <w:tab/>
      </w:r>
      <w:r>
        <w:rPr>
          <w:rFonts w:hint="eastAsia"/>
        </w:rPr>
        <w:t>点击“学习信息”，显示学生的学习信息。</w:t>
      </w:r>
    </w:p>
    <w:p w:rsidR="00FB30AD" w:rsidRDefault="0024416F">
      <w:pPr>
        <w:widowControl/>
        <w:spacing w:line="360" w:lineRule="auto"/>
        <w:jc w:val="center"/>
      </w:pPr>
      <w:r>
        <w:lastRenderedPageBreak/>
        <w:pict>
          <v:shape id="_x0000_i1026" type="#_x0000_t75" style="width:522.75pt;height:220.5pt">
            <v:imagedata r:id="rId9" o:title=""/>
          </v:shape>
        </w:pict>
      </w:r>
    </w:p>
    <w:p w:rsidR="00FB30AD" w:rsidRDefault="00FC0947">
      <w:pPr>
        <w:widowControl/>
        <w:spacing w:line="360" w:lineRule="auto"/>
        <w:jc w:val="left"/>
      </w:pPr>
      <w:r>
        <w:rPr>
          <w:rFonts w:hint="eastAsia"/>
        </w:rPr>
        <w:t>3.</w:t>
      </w:r>
      <w:r>
        <w:rPr>
          <w:rFonts w:hint="eastAsia"/>
        </w:rPr>
        <w:tab/>
      </w:r>
      <w:r>
        <w:rPr>
          <w:rFonts w:hint="eastAsia"/>
        </w:rPr>
        <w:t>点击“编辑”按钮，修改相应字段，完成后点击“保存”按钮，提示“修改成功”。</w:t>
      </w:r>
    </w:p>
    <w:p w:rsidR="00FB30AD" w:rsidRDefault="0024416F">
      <w:pPr>
        <w:widowControl/>
        <w:spacing w:line="360" w:lineRule="auto"/>
        <w:jc w:val="center"/>
      </w:pPr>
      <w:r>
        <w:pict>
          <v:shape id="_x0000_i1027" type="#_x0000_t75" style="width:192pt;height:86.25pt">
            <v:imagedata r:id="rId10" o:title=""/>
          </v:shape>
        </w:pict>
      </w:r>
    </w:p>
    <w:p w:rsidR="00FB30AD" w:rsidRDefault="00FC0947">
      <w:pPr>
        <w:widowControl/>
        <w:spacing w:line="360" w:lineRule="auto"/>
        <w:jc w:val="left"/>
      </w:pPr>
      <w:r>
        <w:rPr>
          <w:rFonts w:hint="eastAsia"/>
        </w:rPr>
        <w:t>4.</w:t>
      </w:r>
      <w:r>
        <w:rPr>
          <w:rFonts w:hint="eastAsia"/>
        </w:rPr>
        <w:tab/>
      </w:r>
      <w:r>
        <w:rPr>
          <w:rFonts w:hint="eastAsia"/>
        </w:rPr>
        <w:t>点击“联系方式”，显示学生的联系方式信息。</w:t>
      </w:r>
    </w:p>
    <w:p w:rsidR="00FB30AD" w:rsidRDefault="0024416F">
      <w:pPr>
        <w:widowControl/>
        <w:spacing w:line="360" w:lineRule="auto"/>
        <w:jc w:val="center"/>
      </w:pPr>
      <w:r>
        <w:pict>
          <v:shape id="_x0000_i1028" type="#_x0000_t75" style="width:317.25pt;height:222pt">
            <v:imagedata r:id="rId11" o:title=""/>
          </v:shape>
        </w:pict>
      </w:r>
    </w:p>
    <w:p w:rsidR="00FB30AD" w:rsidRDefault="00FC0947">
      <w:pPr>
        <w:widowControl/>
        <w:spacing w:line="360" w:lineRule="auto"/>
        <w:jc w:val="left"/>
      </w:pPr>
      <w:r>
        <w:rPr>
          <w:rFonts w:hint="eastAsia"/>
        </w:rPr>
        <w:t>5.</w:t>
      </w:r>
      <w:r>
        <w:rPr>
          <w:rFonts w:hint="eastAsia"/>
        </w:rPr>
        <w:tab/>
      </w:r>
      <w:r>
        <w:rPr>
          <w:rFonts w:hint="eastAsia"/>
        </w:rPr>
        <w:t>点击“编辑”按钮，修改相应字段，完成后点击“保存”按钮，提示“修改成功”。</w:t>
      </w:r>
    </w:p>
    <w:p w:rsidR="00FB30AD" w:rsidRDefault="00FC0947">
      <w:pPr>
        <w:pStyle w:val="3"/>
      </w:pPr>
      <w:r>
        <w:rPr>
          <w:rFonts w:hint="eastAsia"/>
        </w:rPr>
        <w:t>1.2</w:t>
      </w:r>
      <w:r>
        <w:rPr>
          <w:rFonts w:hint="eastAsia"/>
        </w:rPr>
        <w:t>家庭信息</w:t>
      </w:r>
    </w:p>
    <w:p w:rsidR="00FB30AD" w:rsidRDefault="00FC0947">
      <w:pPr>
        <w:widowControl/>
        <w:spacing w:line="360" w:lineRule="auto"/>
        <w:jc w:val="left"/>
      </w:pPr>
      <w:r>
        <w:rPr>
          <w:rFonts w:hint="eastAsia"/>
        </w:rPr>
        <w:t>1.</w:t>
      </w:r>
      <w:r>
        <w:rPr>
          <w:rFonts w:hint="eastAsia"/>
        </w:rPr>
        <w:tab/>
      </w:r>
      <w:r>
        <w:rPr>
          <w:rFonts w:hint="eastAsia"/>
        </w:rPr>
        <w:t>点击“家庭信息”按钮，显示学生的家庭信息，点击“家庭住址”信息，显示家庭住址相关信息。</w:t>
      </w:r>
    </w:p>
    <w:p w:rsidR="00FB30AD" w:rsidRDefault="0024416F">
      <w:pPr>
        <w:widowControl/>
        <w:spacing w:line="360" w:lineRule="auto"/>
        <w:jc w:val="center"/>
      </w:pPr>
      <w:r>
        <w:lastRenderedPageBreak/>
        <w:pict>
          <v:shape id="_x0000_i1029" type="#_x0000_t75" style="width:522.75pt;height:279pt">
            <v:imagedata r:id="rId12" o:title=""/>
          </v:shape>
        </w:pict>
      </w:r>
    </w:p>
    <w:p w:rsidR="00FB30AD" w:rsidRDefault="00FC0947">
      <w:pPr>
        <w:widowControl/>
        <w:spacing w:line="360" w:lineRule="auto"/>
        <w:jc w:val="left"/>
      </w:pPr>
      <w:r>
        <w:rPr>
          <w:rFonts w:hint="eastAsia"/>
        </w:rPr>
        <w:t>2.</w:t>
      </w:r>
      <w:r>
        <w:rPr>
          <w:rFonts w:hint="eastAsia"/>
        </w:rPr>
        <w:tab/>
      </w:r>
      <w:r>
        <w:rPr>
          <w:rFonts w:hint="eastAsia"/>
        </w:rPr>
        <w:t>点击“编辑”按钮，修改相应字段，完成后点击“保存”按钮，提示“修改成功”。</w:t>
      </w:r>
    </w:p>
    <w:p w:rsidR="00FB30AD" w:rsidRDefault="00FC0947">
      <w:pPr>
        <w:widowControl/>
        <w:spacing w:line="360" w:lineRule="auto"/>
        <w:jc w:val="left"/>
      </w:pPr>
      <w:r>
        <w:rPr>
          <w:rFonts w:hint="eastAsia"/>
        </w:rPr>
        <w:t>3.</w:t>
      </w:r>
      <w:r>
        <w:rPr>
          <w:rFonts w:hint="eastAsia"/>
        </w:rPr>
        <w:tab/>
      </w:r>
      <w:r>
        <w:rPr>
          <w:rFonts w:hint="eastAsia"/>
        </w:rPr>
        <w:t>点击“家属信息”，显示学生的家属信息。</w:t>
      </w:r>
    </w:p>
    <w:p w:rsidR="00FB30AD" w:rsidRDefault="0024416F">
      <w:pPr>
        <w:widowControl/>
        <w:spacing w:line="360" w:lineRule="auto"/>
        <w:jc w:val="center"/>
      </w:pPr>
      <w:r>
        <w:pict>
          <v:shape id="_x0000_i1030" type="#_x0000_t75" style="width:258.75pt;height:152.25pt">
            <v:imagedata r:id="rId13" o:title=""/>
          </v:shape>
        </w:pict>
      </w:r>
    </w:p>
    <w:p w:rsidR="00FB30AD" w:rsidRDefault="00FC0947">
      <w:pPr>
        <w:widowControl/>
        <w:spacing w:line="360" w:lineRule="auto"/>
        <w:jc w:val="left"/>
      </w:pPr>
      <w:r>
        <w:rPr>
          <w:rFonts w:hint="eastAsia"/>
        </w:rPr>
        <w:t>4.</w:t>
      </w:r>
      <w:r>
        <w:rPr>
          <w:rFonts w:hint="eastAsia"/>
        </w:rPr>
        <w:tab/>
      </w:r>
      <w:r>
        <w:rPr>
          <w:rFonts w:hint="eastAsia"/>
        </w:rPr>
        <w:t>点击“编辑”按钮，修改相应字段，完成后点击“保存”按钮，提示“修改成功”。</w:t>
      </w:r>
    </w:p>
    <w:p w:rsidR="00FB30AD" w:rsidRDefault="00FC0947">
      <w:pPr>
        <w:pStyle w:val="3"/>
      </w:pPr>
      <w:r>
        <w:rPr>
          <w:rFonts w:hint="eastAsia"/>
        </w:rPr>
        <w:t>1.3</w:t>
      </w:r>
      <w:r>
        <w:rPr>
          <w:rFonts w:hint="eastAsia"/>
        </w:rPr>
        <w:t>来源信息</w:t>
      </w:r>
    </w:p>
    <w:p w:rsidR="00FB30AD" w:rsidRDefault="00FC0947">
      <w:pPr>
        <w:widowControl/>
        <w:spacing w:line="360" w:lineRule="auto"/>
        <w:jc w:val="left"/>
      </w:pPr>
      <w:r>
        <w:rPr>
          <w:rFonts w:hint="eastAsia"/>
        </w:rPr>
        <w:t>1.</w:t>
      </w:r>
      <w:r>
        <w:rPr>
          <w:rFonts w:hint="eastAsia"/>
        </w:rPr>
        <w:tab/>
      </w:r>
      <w:r>
        <w:rPr>
          <w:rFonts w:hint="eastAsia"/>
        </w:rPr>
        <w:t>点击“来源信息”，显示学生的来源信息，点击“档案信息”，显示学生的档案信息。</w:t>
      </w:r>
    </w:p>
    <w:p w:rsidR="00FB30AD" w:rsidRDefault="0024416F">
      <w:pPr>
        <w:widowControl/>
        <w:spacing w:line="360" w:lineRule="auto"/>
        <w:jc w:val="center"/>
      </w:pPr>
      <w:r>
        <w:lastRenderedPageBreak/>
        <w:pict>
          <v:shape id="_x0000_i1031" type="#_x0000_t75" style="width:265.5pt;height:167.25pt">
            <v:imagedata r:id="rId14"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2.</w:t>
      </w:r>
      <w:r>
        <w:rPr>
          <w:rFonts w:hint="eastAsia"/>
        </w:rPr>
        <w:tab/>
      </w:r>
      <w:r>
        <w:rPr>
          <w:rFonts w:hint="eastAsia"/>
        </w:rPr>
        <w:t>点击“编辑”按钮，修改相应字段，完成后点击“保存”按钮，提示“修改成功”。</w:t>
      </w:r>
    </w:p>
    <w:p w:rsidR="00FB30AD" w:rsidRDefault="00FC0947">
      <w:pPr>
        <w:widowControl/>
        <w:spacing w:line="360" w:lineRule="auto"/>
        <w:jc w:val="left"/>
      </w:pPr>
      <w:r>
        <w:rPr>
          <w:rFonts w:hint="eastAsia"/>
        </w:rPr>
        <w:t>3.</w:t>
      </w:r>
      <w:r>
        <w:rPr>
          <w:rFonts w:hint="eastAsia"/>
        </w:rPr>
        <w:tab/>
      </w:r>
      <w:r>
        <w:rPr>
          <w:rFonts w:hint="eastAsia"/>
        </w:rPr>
        <w:t>点击“学历信息”按钮，显示学生的学历信息。</w:t>
      </w:r>
    </w:p>
    <w:p w:rsidR="00FB30AD" w:rsidRDefault="0024416F">
      <w:pPr>
        <w:widowControl/>
        <w:spacing w:line="360" w:lineRule="auto"/>
        <w:jc w:val="center"/>
      </w:pPr>
      <w:r>
        <w:pict>
          <v:shape id="_x0000_i1032" type="#_x0000_t75" style="width:262.5pt;height:152.25pt">
            <v:imagedata r:id="rId15"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4.</w:t>
      </w:r>
      <w:r>
        <w:rPr>
          <w:rFonts w:hint="eastAsia"/>
        </w:rPr>
        <w:tab/>
      </w:r>
      <w:r>
        <w:rPr>
          <w:rFonts w:hint="eastAsia"/>
        </w:rPr>
        <w:t>点击“编辑”按钮，修改相应字段，完成后点击“</w:t>
      </w:r>
      <w:r>
        <w:rPr>
          <w:rFonts w:hint="eastAsia"/>
        </w:rPr>
        <w:t>保存”按钮，提示“修改成功”。</w:t>
      </w:r>
    </w:p>
    <w:p w:rsidR="00FB30AD" w:rsidRDefault="00FC0947">
      <w:pPr>
        <w:widowControl/>
        <w:spacing w:line="360" w:lineRule="auto"/>
        <w:jc w:val="left"/>
      </w:pPr>
      <w:r>
        <w:rPr>
          <w:rFonts w:hint="eastAsia"/>
        </w:rPr>
        <w:t>5.</w:t>
      </w:r>
      <w:r>
        <w:rPr>
          <w:rFonts w:hint="eastAsia"/>
        </w:rPr>
        <w:tab/>
      </w:r>
      <w:r>
        <w:rPr>
          <w:rFonts w:hint="eastAsia"/>
        </w:rPr>
        <w:t>点击“简历信息”按钮，显示学生的简历信息。</w:t>
      </w:r>
    </w:p>
    <w:p w:rsidR="00FB30AD" w:rsidRDefault="0024416F">
      <w:pPr>
        <w:widowControl/>
        <w:spacing w:line="360" w:lineRule="auto"/>
        <w:jc w:val="center"/>
      </w:pPr>
      <w:r>
        <w:pict>
          <v:shape id="_x0000_i1033" type="#_x0000_t75" style="width:262.5pt;height:115.5pt">
            <v:imagedata r:id="rId16" o:title=""/>
          </v:shape>
        </w:pict>
      </w:r>
    </w:p>
    <w:p w:rsidR="00FB30AD" w:rsidRDefault="00FC0947">
      <w:pPr>
        <w:widowControl/>
        <w:spacing w:line="360" w:lineRule="auto"/>
        <w:ind w:firstLine="420"/>
        <w:jc w:val="left"/>
      </w:pPr>
      <w:r>
        <w:rPr>
          <w:rFonts w:hint="eastAsia"/>
        </w:rPr>
        <w:t>点击“编辑”按钮，修改相应字段，完成后点击“保存”按钮，提示“修改成功”。</w:t>
      </w:r>
    </w:p>
    <w:p w:rsidR="00FB30AD" w:rsidRDefault="00FC0947">
      <w:pPr>
        <w:pStyle w:val="3"/>
      </w:pPr>
      <w:r>
        <w:rPr>
          <w:rFonts w:hint="eastAsia"/>
        </w:rPr>
        <w:t>1.4</w:t>
      </w:r>
      <w:r>
        <w:rPr>
          <w:rFonts w:hint="eastAsia"/>
        </w:rPr>
        <w:t>入学成绩</w:t>
      </w:r>
    </w:p>
    <w:p w:rsidR="00FB30AD" w:rsidRDefault="00FC0947">
      <w:pPr>
        <w:pStyle w:val="21"/>
        <w:widowControl/>
        <w:numPr>
          <w:ilvl w:val="0"/>
          <w:numId w:val="2"/>
        </w:numPr>
        <w:spacing w:line="360" w:lineRule="auto"/>
        <w:ind w:firstLineChars="0"/>
        <w:jc w:val="left"/>
      </w:pPr>
      <w:r>
        <w:rPr>
          <w:rFonts w:hint="eastAsia"/>
        </w:rPr>
        <w:tab/>
      </w:r>
      <w:r>
        <w:rPr>
          <w:rFonts w:hint="eastAsia"/>
        </w:rPr>
        <w:t>点击“入学成绩”，显示学生的入学成绩信息。</w:t>
      </w:r>
    </w:p>
    <w:p w:rsidR="00FB30AD" w:rsidRDefault="0024416F">
      <w:pPr>
        <w:widowControl/>
        <w:spacing w:line="360" w:lineRule="auto"/>
        <w:jc w:val="center"/>
      </w:pPr>
      <w:r>
        <w:lastRenderedPageBreak/>
        <w:pict>
          <v:shape id="_x0000_i1034" type="#_x0000_t75" style="width:272.25pt;height:118.5pt">
            <v:imagedata r:id="rId17" o:title=""/>
          </v:shape>
        </w:pict>
      </w:r>
    </w:p>
    <w:p w:rsidR="00FB30AD" w:rsidRDefault="00FC0947">
      <w:pPr>
        <w:pStyle w:val="3"/>
      </w:pPr>
      <w:r>
        <w:rPr>
          <w:rFonts w:hint="eastAsia"/>
        </w:rPr>
        <w:t xml:space="preserve">1.5 </w:t>
      </w:r>
      <w:r>
        <w:rPr>
          <w:rFonts w:hint="eastAsia"/>
        </w:rPr>
        <w:t>注册信息</w:t>
      </w:r>
    </w:p>
    <w:p w:rsidR="00FB30AD" w:rsidRDefault="00FC0947">
      <w:pPr>
        <w:pStyle w:val="21"/>
        <w:widowControl/>
        <w:numPr>
          <w:ilvl w:val="0"/>
          <w:numId w:val="3"/>
        </w:numPr>
        <w:spacing w:line="360" w:lineRule="auto"/>
        <w:ind w:firstLineChars="0"/>
        <w:jc w:val="left"/>
      </w:pPr>
      <w:r>
        <w:rPr>
          <w:rFonts w:hint="eastAsia"/>
        </w:rPr>
        <w:tab/>
      </w:r>
      <w:r>
        <w:rPr>
          <w:rFonts w:hint="eastAsia"/>
        </w:rPr>
        <w:t>点击“注册信息”，显示学生的最近注册信息。</w:t>
      </w:r>
    </w:p>
    <w:p w:rsidR="00FB30AD" w:rsidRDefault="0024416F">
      <w:pPr>
        <w:widowControl/>
        <w:spacing w:line="360" w:lineRule="auto"/>
        <w:jc w:val="center"/>
      </w:pPr>
      <w:r>
        <w:pict>
          <v:shape id="_x0000_i1035" type="#_x0000_t75" style="width:332.25pt;height:105pt">
            <v:imagedata r:id="rId18"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2.</w:t>
      </w:r>
      <w:r>
        <w:rPr>
          <w:rFonts w:hint="eastAsia"/>
        </w:rPr>
        <w:tab/>
      </w:r>
      <w:r>
        <w:rPr>
          <w:rFonts w:hint="eastAsia"/>
        </w:rPr>
        <w:t>点击“历史记录”按钮，可以看到历史注册信息。</w:t>
      </w:r>
    </w:p>
    <w:p w:rsidR="00FB30AD" w:rsidRDefault="00FC0947">
      <w:pPr>
        <w:pStyle w:val="3"/>
      </w:pPr>
      <w:r>
        <w:rPr>
          <w:rFonts w:hint="eastAsia"/>
        </w:rPr>
        <w:t xml:space="preserve">1.6 </w:t>
      </w:r>
      <w:r>
        <w:rPr>
          <w:rFonts w:hint="eastAsia"/>
        </w:rPr>
        <w:t>缴费信息</w:t>
      </w:r>
    </w:p>
    <w:p w:rsidR="00FB30AD" w:rsidRDefault="00FC0947">
      <w:pPr>
        <w:pStyle w:val="21"/>
        <w:widowControl/>
        <w:numPr>
          <w:ilvl w:val="0"/>
          <w:numId w:val="4"/>
        </w:numPr>
        <w:spacing w:line="360" w:lineRule="auto"/>
        <w:ind w:firstLineChars="0"/>
        <w:jc w:val="left"/>
      </w:pPr>
      <w:r>
        <w:rPr>
          <w:rFonts w:hint="eastAsia"/>
        </w:rPr>
        <w:tab/>
      </w:r>
      <w:r>
        <w:rPr>
          <w:rFonts w:hint="eastAsia"/>
        </w:rPr>
        <w:t>点击“缴费信息”，显示学生的缴费信息。</w:t>
      </w:r>
    </w:p>
    <w:p w:rsidR="00FB30AD" w:rsidRDefault="0024416F">
      <w:pPr>
        <w:widowControl/>
        <w:spacing w:line="360" w:lineRule="auto"/>
        <w:jc w:val="center"/>
      </w:pPr>
      <w:r>
        <w:pict>
          <v:shape id="_x0000_i1036" type="#_x0000_t75" style="width:311.25pt;height:99.75pt">
            <v:imagedata r:id="rId19" o:title=""/>
          </v:shape>
        </w:pict>
      </w:r>
    </w:p>
    <w:p w:rsidR="00FB30AD" w:rsidRDefault="00FC0947">
      <w:pPr>
        <w:pStyle w:val="3"/>
      </w:pPr>
      <w:r>
        <w:rPr>
          <w:rFonts w:hint="eastAsia"/>
        </w:rPr>
        <w:t xml:space="preserve">1.7 </w:t>
      </w:r>
      <w:r>
        <w:rPr>
          <w:rFonts w:hint="eastAsia"/>
        </w:rPr>
        <w:t>学籍异动</w:t>
      </w:r>
    </w:p>
    <w:p w:rsidR="00FB30AD" w:rsidRDefault="00FC0947">
      <w:pPr>
        <w:pStyle w:val="21"/>
        <w:widowControl/>
        <w:numPr>
          <w:ilvl w:val="0"/>
          <w:numId w:val="5"/>
        </w:numPr>
        <w:spacing w:line="360" w:lineRule="auto"/>
        <w:ind w:firstLineChars="0"/>
        <w:jc w:val="left"/>
      </w:pPr>
      <w:r>
        <w:rPr>
          <w:rFonts w:hint="eastAsia"/>
        </w:rPr>
        <w:tab/>
      </w:r>
      <w:r>
        <w:rPr>
          <w:rFonts w:hint="eastAsia"/>
        </w:rPr>
        <w:t>点击“学籍异动”，显示学生的异动信息。</w:t>
      </w:r>
    </w:p>
    <w:p w:rsidR="00FB30AD" w:rsidRDefault="0024416F">
      <w:pPr>
        <w:widowControl/>
        <w:spacing w:line="360" w:lineRule="auto"/>
        <w:jc w:val="center"/>
      </w:pPr>
      <w:r>
        <w:pict>
          <v:shape id="_x0000_i1037" type="#_x0000_t75" style="width:522.75pt;height:185.25pt">
            <v:imagedata r:id="rId20" o:title=""/>
          </v:shape>
        </w:pict>
      </w:r>
    </w:p>
    <w:p w:rsidR="00FB30AD" w:rsidRDefault="00FC0947">
      <w:pPr>
        <w:pStyle w:val="2"/>
      </w:pPr>
      <w:bookmarkStart w:id="3" w:name="_Toc11654"/>
      <w:r>
        <w:rPr>
          <w:rFonts w:hint="eastAsia"/>
        </w:rPr>
        <w:lastRenderedPageBreak/>
        <w:t>2</w:t>
      </w:r>
      <w:r>
        <w:rPr>
          <w:rFonts w:hint="eastAsia"/>
        </w:rPr>
        <w:t xml:space="preserve"> </w:t>
      </w:r>
      <w:r>
        <w:rPr>
          <w:rFonts w:hint="eastAsia"/>
        </w:rPr>
        <w:t>学籍异动申请</w:t>
      </w:r>
      <w:bookmarkEnd w:id="3"/>
    </w:p>
    <w:p w:rsidR="00FB30AD" w:rsidRDefault="00FC0947">
      <w:pPr>
        <w:widowControl/>
        <w:spacing w:line="360" w:lineRule="auto"/>
        <w:jc w:val="left"/>
      </w:pPr>
      <w:r>
        <w:rPr>
          <w:rFonts w:hint="eastAsia"/>
        </w:rPr>
        <w:t>1</w:t>
      </w:r>
      <w:r>
        <w:rPr>
          <w:rFonts w:hint="eastAsia"/>
        </w:rPr>
        <w:t>．</w:t>
      </w:r>
      <w:r>
        <w:rPr>
          <w:rFonts w:hint="eastAsia"/>
        </w:rPr>
        <w:tab/>
      </w:r>
      <w:r>
        <w:rPr>
          <w:rFonts w:hint="eastAsia"/>
        </w:rPr>
        <w:t>点击“学籍异动申请”，选择异动类型，如硕转博。</w:t>
      </w:r>
    </w:p>
    <w:p w:rsidR="00FB30AD" w:rsidRDefault="00FC0947">
      <w:pPr>
        <w:widowControl/>
        <w:spacing w:line="360" w:lineRule="auto"/>
        <w:jc w:val="left"/>
      </w:pPr>
      <w:r>
        <w:rPr>
          <w:rFonts w:hint="eastAsia"/>
        </w:rPr>
        <w:t>2.</w:t>
      </w:r>
      <w:r>
        <w:rPr>
          <w:rFonts w:hint="eastAsia"/>
        </w:rPr>
        <w:tab/>
      </w:r>
      <w:r>
        <w:rPr>
          <w:rFonts w:hint="eastAsia"/>
        </w:rPr>
        <w:t>填写相关字段，点击“申请”按钮。</w:t>
      </w:r>
    </w:p>
    <w:p w:rsidR="00FB30AD" w:rsidRDefault="0024416F">
      <w:pPr>
        <w:widowControl/>
        <w:spacing w:line="360" w:lineRule="auto"/>
        <w:jc w:val="center"/>
      </w:pPr>
      <w:r>
        <w:pict>
          <v:shape id="_x0000_i1038" type="#_x0000_t75" style="width:273.75pt;height:189pt">
            <v:imagedata r:id="rId21"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3.</w:t>
      </w:r>
      <w:r>
        <w:rPr>
          <w:rFonts w:hint="eastAsia"/>
        </w:rPr>
        <w:tab/>
      </w:r>
      <w:r>
        <w:rPr>
          <w:rFonts w:hint="eastAsia"/>
        </w:rPr>
        <w:t>若申请成功，则弹出视窗提示“异动申请成功”，点击“确定”按钮关闭视窗。</w:t>
      </w:r>
    </w:p>
    <w:p w:rsidR="00FB30AD" w:rsidRDefault="0024416F">
      <w:pPr>
        <w:widowControl/>
        <w:spacing w:line="360" w:lineRule="auto"/>
        <w:jc w:val="center"/>
      </w:pPr>
      <w:r>
        <w:pict>
          <v:shape id="_x0000_i1039" type="#_x0000_t75" style="width:195pt;height:87.75pt">
            <v:imagedata r:id="rId22"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4.</w:t>
      </w:r>
      <w:r>
        <w:rPr>
          <w:rFonts w:hint="eastAsia"/>
        </w:rPr>
        <w:tab/>
      </w:r>
      <w:r>
        <w:rPr>
          <w:rFonts w:hint="eastAsia"/>
        </w:rPr>
        <w:t>若申请失败，则根据弹出视窗给出的失败原因提示，修改异动申请。</w:t>
      </w:r>
    </w:p>
    <w:p w:rsidR="00FB30AD" w:rsidRDefault="00FC0947">
      <w:pPr>
        <w:pStyle w:val="2"/>
      </w:pPr>
      <w:bookmarkStart w:id="4" w:name="_Toc12692"/>
      <w:r>
        <w:rPr>
          <w:rFonts w:hint="eastAsia"/>
        </w:rPr>
        <w:t xml:space="preserve">3 </w:t>
      </w:r>
      <w:r>
        <w:rPr>
          <w:rFonts w:hint="eastAsia"/>
        </w:rPr>
        <w:t>学籍异动打印</w:t>
      </w:r>
      <w:bookmarkEnd w:id="4"/>
    </w:p>
    <w:p w:rsidR="00FB30AD" w:rsidRDefault="00FC0947">
      <w:pPr>
        <w:widowControl/>
        <w:spacing w:line="360" w:lineRule="auto"/>
        <w:jc w:val="left"/>
      </w:pPr>
      <w:r>
        <w:rPr>
          <w:rFonts w:hint="eastAsia"/>
        </w:rPr>
        <w:t>1</w:t>
      </w:r>
      <w:r>
        <w:rPr>
          <w:rFonts w:hint="eastAsia"/>
        </w:rPr>
        <w:t>．</w:t>
      </w:r>
      <w:r>
        <w:rPr>
          <w:rFonts w:hint="eastAsia"/>
        </w:rPr>
        <w:tab/>
      </w:r>
      <w:r>
        <w:rPr>
          <w:rFonts w:hint="eastAsia"/>
        </w:rPr>
        <w:t>点击“学籍异动打印”，显示学生申请的学籍异动信息。</w:t>
      </w:r>
    </w:p>
    <w:p w:rsidR="00FB30AD" w:rsidRDefault="0024416F">
      <w:pPr>
        <w:widowControl/>
        <w:spacing w:line="360" w:lineRule="auto"/>
        <w:jc w:val="center"/>
      </w:pPr>
      <w:r>
        <w:pict>
          <v:shape id="_x0000_i1040" type="#_x0000_t75" style="width:318.75pt;height:45pt">
            <v:imagedata r:id="rId23" o:title=""/>
          </v:shape>
        </w:pict>
      </w:r>
    </w:p>
    <w:p w:rsidR="00FB30AD" w:rsidRDefault="00FC0947">
      <w:pPr>
        <w:widowControl/>
        <w:spacing w:line="360" w:lineRule="auto"/>
        <w:jc w:val="left"/>
      </w:pPr>
      <w:r>
        <w:rPr>
          <w:rFonts w:hint="eastAsia"/>
        </w:rPr>
        <w:t>2.</w:t>
      </w:r>
      <w:r>
        <w:rPr>
          <w:rFonts w:hint="eastAsia"/>
        </w:rPr>
        <w:tab/>
      </w:r>
      <w:r>
        <w:rPr>
          <w:rFonts w:hint="eastAsia"/>
        </w:rPr>
        <w:t>若要打印学籍异动申请表，则点击“</w:t>
      </w:r>
      <w:r w:rsidR="0024416F">
        <w:pict>
          <v:shape id="_x0000_i1041" type="#_x0000_t75" style="width:18pt;height:13.5pt">
            <v:imagedata r:id="rId24" o:title=""/>
          </v:shape>
        </w:pict>
      </w:r>
      <w:r>
        <w:rPr>
          <w:rFonts w:hint="eastAsia"/>
        </w:rPr>
        <w:t>”按钮。</w:t>
      </w:r>
    </w:p>
    <w:p w:rsidR="00FB30AD" w:rsidRDefault="00FC0947">
      <w:pPr>
        <w:widowControl/>
        <w:spacing w:line="360" w:lineRule="auto"/>
        <w:jc w:val="left"/>
      </w:pPr>
      <w:r>
        <w:rPr>
          <w:rFonts w:hint="eastAsia"/>
        </w:rPr>
        <w:t>3.</w:t>
      </w:r>
      <w:r>
        <w:rPr>
          <w:rFonts w:hint="eastAsia"/>
        </w:rPr>
        <w:tab/>
      </w:r>
      <w:r>
        <w:rPr>
          <w:rFonts w:hint="eastAsia"/>
        </w:rPr>
        <w:t>生成文件完成后，点击“点击下载”按钮，等待下载完成后点击右上角的关闭按钮关闭该视窗。</w:t>
      </w:r>
    </w:p>
    <w:p w:rsidR="00FB30AD" w:rsidRDefault="00FC0947">
      <w:pPr>
        <w:widowControl/>
        <w:spacing w:line="360" w:lineRule="auto"/>
        <w:jc w:val="center"/>
      </w:pPr>
      <w:r>
        <w:lastRenderedPageBreak/>
        <w:pict>
          <v:shape id="_x0000_i1042" type="#_x0000_t75" style="width:136.5pt;height:57.75pt">
            <v:imagedata r:id="rId25" o:title=""/>
          </v:shape>
        </w:pict>
      </w:r>
      <w:r w:rsidR="0024416F">
        <w:pict>
          <v:shape id="_x0000_i1043" type="#_x0000_t75" style="width:93.75pt;height:59.25pt">
            <v:imagedata r:id="rId26" o:title=""/>
          </v:shape>
        </w:pict>
      </w:r>
      <w:r w:rsidR="0024416F">
        <w:pict>
          <v:shape id="_x0000_i1044" type="#_x0000_t75" style="width:104.25pt;height:60.75pt">
            <v:imagedata r:id="rId27"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4.</w:t>
      </w:r>
      <w:r>
        <w:rPr>
          <w:rFonts w:hint="eastAsia"/>
        </w:rPr>
        <w:tab/>
      </w:r>
      <w:r>
        <w:rPr>
          <w:rFonts w:hint="eastAsia"/>
        </w:rPr>
        <w:t>异动申请表的文件名为</w:t>
      </w:r>
      <w:r>
        <w:rPr>
          <w:rFonts w:hint="eastAsia"/>
        </w:rPr>
        <w:t>info.pdf</w:t>
      </w:r>
      <w:r>
        <w:rPr>
          <w:rFonts w:hint="eastAsia"/>
        </w:rPr>
        <w:t>。</w:t>
      </w:r>
    </w:p>
    <w:p w:rsidR="00FB30AD" w:rsidRDefault="00FC0947">
      <w:pPr>
        <w:widowControl/>
        <w:spacing w:line="360" w:lineRule="auto"/>
        <w:jc w:val="left"/>
      </w:pPr>
      <w:r>
        <w:rPr>
          <w:rFonts w:hint="eastAsia"/>
        </w:rPr>
        <w:t>5.</w:t>
      </w:r>
      <w:r>
        <w:rPr>
          <w:rFonts w:hint="eastAsia"/>
        </w:rPr>
        <w:tab/>
      </w:r>
      <w:r>
        <w:rPr>
          <w:rFonts w:hint="eastAsia"/>
        </w:rPr>
        <w:t>若要删除该申请记录，则点击“</w:t>
      </w:r>
      <w:r w:rsidR="0024416F">
        <w:pict>
          <v:shape id="_x0000_i1045" type="#_x0000_t75" style="width:10.5pt;height:8.25pt">
            <v:imagedata r:id="rId28" o:title=""/>
          </v:shape>
        </w:pict>
      </w:r>
      <w:r>
        <w:rPr>
          <w:rFonts w:hint="eastAsia"/>
        </w:rPr>
        <w:t>”按钮，提示操作成功则表示异动记录删除成功。</w:t>
      </w:r>
    </w:p>
    <w:p w:rsidR="00FB30AD" w:rsidRDefault="0024416F">
      <w:pPr>
        <w:widowControl/>
        <w:spacing w:line="360" w:lineRule="auto"/>
        <w:jc w:val="center"/>
      </w:pPr>
      <w:r>
        <w:pict>
          <v:shape id="_x0000_i1046" type="#_x0000_t75" style="width:153pt;height:79.5pt">
            <v:imagedata r:id="rId29" o:title=""/>
          </v:shape>
        </w:pict>
      </w:r>
    </w:p>
    <w:p w:rsidR="00FB30AD" w:rsidRDefault="00FC0947">
      <w:pPr>
        <w:widowControl/>
        <w:spacing w:line="360" w:lineRule="auto"/>
        <w:jc w:val="left"/>
      </w:pPr>
      <w:r>
        <w:rPr>
          <w:rFonts w:hint="eastAsia"/>
        </w:rPr>
        <w:t>6.</w:t>
      </w:r>
      <w:r>
        <w:rPr>
          <w:rFonts w:hint="eastAsia"/>
        </w:rPr>
        <w:tab/>
      </w:r>
      <w:r>
        <w:rPr>
          <w:rFonts w:hint="eastAsia"/>
        </w:rPr>
        <w:t>若异动记录已被审核，则无法删除。</w:t>
      </w:r>
    </w:p>
    <w:p w:rsidR="00FB30AD" w:rsidRDefault="0024416F">
      <w:pPr>
        <w:widowControl/>
        <w:spacing w:line="360" w:lineRule="auto"/>
        <w:jc w:val="center"/>
      </w:pPr>
      <w:r>
        <w:pict>
          <v:shape id="_x0000_i1047" type="#_x0000_t75" style="width:414.75pt;height:30.75pt">
            <v:imagedata r:id="rId30" o:title=""/>
          </v:shape>
        </w:pict>
      </w:r>
    </w:p>
    <w:p w:rsidR="00FB30AD" w:rsidRDefault="0024416F">
      <w:pPr>
        <w:widowControl/>
        <w:spacing w:line="360" w:lineRule="auto"/>
        <w:jc w:val="center"/>
        <w:rPr>
          <w:b/>
          <w:bCs/>
        </w:rPr>
      </w:pPr>
      <w:r>
        <w:pict>
          <v:shape id="_x0000_i1048" type="#_x0000_t75" style="width:152.25pt;height:80.25pt">
            <v:imagedata r:id="rId31" o:title=""/>
          </v:shape>
        </w:pict>
      </w:r>
    </w:p>
    <w:p w:rsidR="00FB30AD" w:rsidRDefault="00FC0947">
      <w:pPr>
        <w:pStyle w:val="2"/>
      </w:pPr>
      <w:bookmarkStart w:id="5" w:name="_Toc21545"/>
      <w:r>
        <w:rPr>
          <w:rFonts w:hint="eastAsia"/>
        </w:rPr>
        <w:t xml:space="preserve">4 </w:t>
      </w:r>
      <w:r>
        <w:rPr>
          <w:rFonts w:hint="eastAsia"/>
        </w:rPr>
        <w:t>新生登记表</w:t>
      </w:r>
      <w:bookmarkEnd w:id="5"/>
    </w:p>
    <w:p w:rsidR="00FB30AD" w:rsidRDefault="00FC0947">
      <w:pPr>
        <w:widowControl/>
        <w:spacing w:line="360" w:lineRule="auto"/>
        <w:jc w:val="left"/>
      </w:pPr>
      <w:r>
        <w:rPr>
          <w:rFonts w:hint="eastAsia"/>
        </w:rPr>
        <w:t>1</w:t>
      </w:r>
      <w:r>
        <w:rPr>
          <w:rFonts w:hint="eastAsia"/>
        </w:rPr>
        <w:t>．</w:t>
      </w:r>
      <w:r>
        <w:rPr>
          <w:rFonts w:hint="eastAsia"/>
        </w:rPr>
        <w:tab/>
      </w:r>
      <w:r>
        <w:rPr>
          <w:rFonts w:hint="eastAsia"/>
        </w:rPr>
        <w:t>若要打印新生登记表，则点击“新生登记表”，点击“下载”按钮。</w:t>
      </w:r>
    </w:p>
    <w:p w:rsidR="00FB30AD" w:rsidRDefault="0024416F">
      <w:pPr>
        <w:widowControl/>
        <w:spacing w:line="360" w:lineRule="auto"/>
        <w:jc w:val="center"/>
      </w:pPr>
      <w:r>
        <w:pict>
          <v:shape id="_x0000_i1049" type="#_x0000_t75" style="width:522.75pt;height:177pt">
            <v:imagedata r:id="rId32" o:title=""/>
          </v:shape>
        </w:pict>
      </w:r>
    </w:p>
    <w:p w:rsidR="00FB30AD" w:rsidRDefault="00FB30AD">
      <w:pPr>
        <w:widowControl/>
        <w:spacing w:line="360" w:lineRule="auto"/>
        <w:jc w:val="center"/>
      </w:pPr>
    </w:p>
    <w:p w:rsidR="00FB30AD" w:rsidRDefault="00FC0947">
      <w:pPr>
        <w:widowControl/>
        <w:spacing w:line="360" w:lineRule="auto"/>
        <w:jc w:val="left"/>
      </w:pPr>
      <w:r>
        <w:rPr>
          <w:rFonts w:hint="eastAsia"/>
        </w:rPr>
        <w:t>2.</w:t>
      </w:r>
      <w:r>
        <w:rPr>
          <w:rFonts w:hint="eastAsia"/>
        </w:rPr>
        <w:tab/>
      </w:r>
      <w:r>
        <w:rPr>
          <w:rFonts w:hint="eastAsia"/>
        </w:rPr>
        <w:t>生成文件完成后，点击“点击下载”按钮，等待下载完成后点击右上角的关闭按钮关闭该视窗。</w:t>
      </w:r>
    </w:p>
    <w:p w:rsidR="00FB30AD" w:rsidRDefault="00FC0947">
      <w:pPr>
        <w:widowControl/>
        <w:spacing w:line="360" w:lineRule="auto"/>
        <w:jc w:val="center"/>
      </w:pPr>
      <w:r>
        <w:lastRenderedPageBreak/>
        <w:pict>
          <v:shape id="_x0000_i1050" type="#_x0000_t75" style="width:136.5pt;height:57.75pt">
            <v:imagedata r:id="rId25" o:title=""/>
          </v:shape>
        </w:pict>
      </w:r>
      <w:r w:rsidR="0024416F">
        <w:pict>
          <v:shape id="_x0000_i1051" type="#_x0000_t75" style="width:93.75pt;height:59.25pt">
            <v:imagedata r:id="rId26" o:title=""/>
          </v:shape>
        </w:pict>
      </w:r>
      <w:r w:rsidR="0024416F">
        <w:pict>
          <v:shape id="_x0000_i1052" type="#_x0000_t75" style="width:104.25pt;height:60.75pt">
            <v:imagedata r:id="rId27" o:title=""/>
          </v:shape>
        </w:pict>
      </w:r>
    </w:p>
    <w:p w:rsidR="00FB30AD" w:rsidRDefault="00FB30AD">
      <w:pPr>
        <w:widowControl/>
        <w:spacing w:line="360" w:lineRule="auto"/>
        <w:jc w:val="cente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rPr>
          <w:b/>
          <w:bCs/>
        </w:rPr>
      </w:pPr>
    </w:p>
    <w:p w:rsidR="00FB30AD" w:rsidRDefault="00FB30AD">
      <w:pPr>
        <w:widowControl/>
        <w:spacing w:line="360" w:lineRule="auto"/>
        <w:jc w:val="left"/>
      </w:pPr>
    </w:p>
    <w:p w:rsidR="00FB30AD" w:rsidRDefault="00FB30AD"/>
    <w:p w:rsidR="00FB30AD" w:rsidRDefault="00FC0947">
      <w:pPr>
        <w:pStyle w:val="1"/>
        <w:spacing w:line="360" w:lineRule="auto"/>
        <w:ind w:firstLineChars="700" w:firstLine="3092"/>
      </w:pPr>
      <w:bookmarkStart w:id="6" w:name="_Toc10527"/>
      <w:r>
        <w:rPr>
          <w:rFonts w:hint="eastAsia"/>
        </w:rPr>
        <w:t>第</w:t>
      </w:r>
      <w:r>
        <w:t>2</w:t>
      </w:r>
      <w:r>
        <w:rPr>
          <w:rFonts w:hint="eastAsia"/>
        </w:rPr>
        <w:t>章</w:t>
      </w:r>
      <w:r>
        <w:rPr>
          <w:rFonts w:hint="eastAsia"/>
        </w:rPr>
        <w:t xml:space="preserve"> </w:t>
      </w:r>
      <w:r>
        <w:rPr>
          <w:rFonts w:hint="eastAsia"/>
        </w:rPr>
        <w:t>培养模块</w:t>
      </w:r>
      <w:bookmarkEnd w:id="6"/>
    </w:p>
    <w:p w:rsidR="00FB30AD" w:rsidRDefault="00FC0947">
      <w:pPr>
        <w:pStyle w:val="2"/>
        <w:spacing w:line="360" w:lineRule="auto"/>
      </w:pPr>
      <w:bookmarkStart w:id="7" w:name="_Toc22854"/>
      <w:r>
        <w:rPr>
          <w:rFonts w:hint="eastAsia"/>
        </w:rPr>
        <w:t>1</w:t>
      </w:r>
      <w:r>
        <w:rPr>
          <w:rFonts w:hint="eastAsia"/>
        </w:rPr>
        <w:t>培养总则</w:t>
      </w:r>
      <w:bookmarkEnd w:id="7"/>
    </w:p>
    <w:p w:rsidR="00FB30AD" w:rsidRDefault="00FC0947">
      <w:pPr>
        <w:numPr>
          <w:ilvl w:val="0"/>
          <w:numId w:val="6"/>
        </w:numPr>
        <w:spacing w:line="360" w:lineRule="auto"/>
      </w:pPr>
      <w:r>
        <w:rPr>
          <w:rFonts w:hint="eastAsia"/>
        </w:rPr>
        <w:t>直接查看学生培养的总则介绍信息：</w:t>
      </w:r>
    </w:p>
    <w:p w:rsidR="00FB30AD" w:rsidRDefault="0024416F">
      <w:pPr>
        <w:spacing w:line="360" w:lineRule="auto"/>
        <w:jc w:val="center"/>
      </w:pPr>
      <w:r>
        <w:lastRenderedPageBreak/>
        <w:pict>
          <v:shape id="_x0000_i1053" type="#_x0000_t75" style="width:6in;height:438pt">
            <v:imagedata r:id="rId33" o:title="" chromakey="#1f95d0"/>
          </v:shape>
        </w:pict>
      </w:r>
    </w:p>
    <w:p w:rsidR="00FB30AD" w:rsidRDefault="00FB30AD">
      <w:pPr>
        <w:spacing w:line="360" w:lineRule="auto"/>
        <w:rPr>
          <w:b/>
        </w:rPr>
      </w:pPr>
    </w:p>
    <w:p w:rsidR="00FB30AD" w:rsidRDefault="00FC0947">
      <w:pPr>
        <w:widowControl/>
        <w:jc w:val="left"/>
        <w:rPr>
          <w:rStyle w:val="2Char"/>
        </w:rPr>
      </w:pPr>
      <w:r>
        <w:br w:type="page"/>
      </w:r>
      <w:bookmarkStart w:id="8" w:name="_Toc19493"/>
      <w:r>
        <w:rPr>
          <w:rStyle w:val="2Char"/>
          <w:rFonts w:hint="eastAsia"/>
        </w:rPr>
        <w:lastRenderedPageBreak/>
        <w:t xml:space="preserve">2 </w:t>
      </w:r>
      <w:r>
        <w:rPr>
          <w:rStyle w:val="2Char"/>
          <w:rFonts w:hint="eastAsia"/>
        </w:rPr>
        <w:t>选择方向</w:t>
      </w:r>
    </w:p>
    <w:bookmarkEnd w:id="8"/>
    <w:p w:rsidR="00FB30AD" w:rsidRDefault="00FC0947">
      <w:r>
        <w:rPr>
          <w:rFonts w:hint="eastAsia"/>
        </w:rPr>
        <w:t>1.</w:t>
      </w:r>
      <w:r>
        <w:rPr>
          <w:rFonts w:hint="eastAsia"/>
        </w:rPr>
        <w:tab/>
      </w:r>
      <w:r>
        <w:rPr>
          <w:rFonts w:hint="eastAsia"/>
        </w:rPr>
        <w:t>点击想要查看的“研究方向”标签，就可以查看该方向的课程等信息</w:t>
      </w:r>
      <w:r>
        <w:rPr>
          <w:rFonts w:hint="eastAsia"/>
        </w:rPr>
        <w:t>(</w:t>
      </w:r>
      <w:r>
        <w:rPr>
          <w:rFonts w:hint="eastAsia"/>
        </w:rPr>
        <w:t>注：一般都只有“默认方向”</w:t>
      </w:r>
      <w:r>
        <w:rPr>
          <w:rFonts w:hint="eastAsia"/>
        </w:rPr>
        <w:t xml:space="preserve"> </w:t>
      </w:r>
    </w:p>
    <w:p w:rsidR="00FB30AD" w:rsidRDefault="0024416F">
      <w:pPr>
        <w:spacing w:line="360" w:lineRule="auto"/>
        <w:jc w:val="center"/>
      </w:pPr>
      <w:r>
        <w:pict>
          <v:shape id="_x0000_i1054" type="#_x0000_t75" style="width:6in;height:406.5pt">
            <v:imagedata r:id="rId34" o:title=""/>
          </v:shape>
        </w:pict>
      </w:r>
      <w:r w:rsidR="00FC0947">
        <w:rPr>
          <w:rFonts w:hint="eastAsia"/>
        </w:rPr>
        <w:t xml:space="preserve"> </w:t>
      </w:r>
    </w:p>
    <w:p w:rsidR="00FB30AD" w:rsidRDefault="00FC0947">
      <w:r>
        <w:br w:type="page"/>
      </w:r>
    </w:p>
    <w:p w:rsidR="00FB30AD" w:rsidRDefault="00FC0947">
      <w:pPr>
        <w:pStyle w:val="21"/>
        <w:numPr>
          <w:ilvl w:val="0"/>
          <w:numId w:val="6"/>
        </w:numPr>
        <w:spacing w:line="360" w:lineRule="auto"/>
        <w:ind w:firstLineChars="0"/>
      </w:pPr>
      <w:r>
        <w:rPr>
          <w:rFonts w:hint="eastAsia"/>
        </w:rPr>
        <w:t>查看</w:t>
      </w:r>
      <w:r>
        <w:t>”</w:t>
      </w:r>
      <w:r>
        <w:rPr>
          <w:rFonts w:hint="eastAsia"/>
        </w:rPr>
        <w:t>近期答辩公示</w:t>
      </w:r>
      <w:r>
        <w:t>”</w:t>
      </w:r>
      <w:r>
        <w:rPr>
          <w:rFonts w:hint="eastAsia"/>
        </w:rPr>
        <w:t>，可以知道最近的学校答辩安排：</w:t>
      </w:r>
    </w:p>
    <w:p w:rsidR="00FB30AD" w:rsidRDefault="0024416F">
      <w:pPr>
        <w:spacing w:line="360" w:lineRule="auto"/>
        <w:jc w:val="center"/>
      </w:pPr>
      <w:r>
        <w:pict>
          <v:shape id="_x0000_i1055" type="#_x0000_t75" style="width:6in;height:325.5pt">
            <v:imagedata r:id="rId35" o:title=""/>
          </v:shape>
        </w:pict>
      </w:r>
    </w:p>
    <w:p w:rsidR="00FB30AD" w:rsidRDefault="00FB30AD">
      <w:pPr>
        <w:spacing w:line="360" w:lineRule="auto"/>
        <w:jc w:val="center"/>
      </w:pPr>
    </w:p>
    <w:p w:rsidR="00FB30AD" w:rsidRDefault="00FC0947">
      <w:pPr>
        <w:numPr>
          <w:ilvl w:val="0"/>
          <w:numId w:val="6"/>
        </w:numPr>
        <w:spacing w:line="360" w:lineRule="auto"/>
      </w:pPr>
      <w:r>
        <w:rPr>
          <w:rFonts w:hint="eastAsia"/>
        </w:rPr>
        <w:t>等查看完各方向的课程信息后，选择自己想要的方向，点击“保存研究方向”按钮，就可以选定自己想法的研究方向</w:t>
      </w:r>
    </w:p>
    <w:p w:rsidR="00FB30AD" w:rsidRDefault="0024416F">
      <w:pPr>
        <w:spacing w:line="360" w:lineRule="auto"/>
        <w:jc w:val="center"/>
      </w:pPr>
      <w:r>
        <w:pict>
          <v:shape id="_x0000_i1056" type="#_x0000_t75" style="width:6in;height:70.5pt">
            <v:imagedata r:id="rId36" o:title=""/>
          </v:shape>
        </w:pict>
      </w:r>
    </w:p>
    <w:p w:rsidR="00FB30AD" w:rsidRDefault="00FB30AD">
      <w:pPr>
        <w:spacing w:line="360" w:lineRule="auto"/>
        <w:jc w:val="center"/>
      </w:pPr>
    </w:p>
    <w:p w:rsidR="00FB30AD" w:rsidRDefault="00FC0947">
      <w:pPr>
        <w:numPr>
          <w:ilvl w:val="0"/>
          <w:numId w:val="6"/>
        </w:numPr>
        <w:spacing w:line="360" w:lineRule="auto"/>
      </w:pPr>
      <w:r>
        <w:rPr>
          <w:rFonts w:hint="eastAsia"/>
        </w:rPr>
        <w:t>研究方向保存过之后，再就可以点击“制定学习计划”按钮进入相关的个人学习计划制定界面了</w:t>
      </w:r>
    </w:p>
    <w:p w:rsidR="00FB30AD" w:rsidRDefault="0024416F">
      <w:pPr>
        <w:spacing w:line="360" w:lineRule="auto"/>
        <w:jc w:val="center"/>
      </w:pPr>
      <w:r>
        <w:pict>
          <v:shape id="_x0000_i1057" type="#_x0000_t75" style="width:6in;height:61.5pt">
            <v:imagedata r:id="rId37" o:title=""/>
          </v:shape>
        </w:pict>
      </w:r>
    </w:p>
    <w:p w:rsidR="00FB30AD" w:rsidRDefault="00FC0947">
      <w:pPr>
        <w:widowControl/>
        <w:jc w:val="left"/>
        <w:rPr>
          <w:rStyle w:val="2Char"/>
        </w:rPr>
      </w:pPr>
      <w:r>
        <w:br w:type="page"/>
      </w:r>
      <w:r>
        <w:rPr>
          <w:rStyle w:val="2Char"/>
          <w:rFonts w:hint="eastAsia"/>
        </w:rPr>
        <w:lastRenderedPageBreak/>
        <w:t xml:space="preserve"> </w:t>
      </w:r>
      <w:bookmarkStart w:id="9" w:name="_Toc30781"/>
      <w:r>
        <w:rPr>
          <w:rStyle w:val="2Char"/>
          <w:rFonts w:hint="eastAsia"/>
        </w:rPr>
        <w:t xml:space="preserve">3 </w:t>
      </w:r>
      <w:r>
        <w:rPr>
          <w:rStyle w:val="2Char"/>
          <w:rFonts w:hint="eastAsia"/>
        </w:rPr>
        <w:t>个人学习计划</w:t>
      </w:r>
    </w:p>
    <w:bookmarkEnd w:id="9"/>
    <w:p w:rsidR="00FB30AD" w:rsidRDefault="00FC0947">
      <w:pPr>
        <w:pStyle w:val="3"/>
      </w:pPr>
      <w:r>
        <w:rPr>
          <w:rFonts w:hint="eastAsia"/>
        </w:rPr>
        <w:t xml:space="preserve">3.1 </w:t>
      </w:r>
      <w:r>
        <w:rPr>
          <w:rFonts w:hint="eastAsia"/>
        </w:rPr>
        <w:t>选择各类型课程</w:t>
      </w:r>
    </w:p>
    <w:p w:rsidR="00FB30AD" w:rsidRDefault="00FC0947">
      <w:r>
        <w:rPr>
          <w:rFonts w:hint="eastAsia"/>
        </w:rPr>
        <w:tab/>
      </w:r>
      <w:r>
        <w:rPr>
          <w:rFonts w:hint="eastAsia"/>
        </w:rPr>
        <w:t>如果已经选上，后面的操作按钮会变成红色的“退选”，如果未选，则按钮是蓝色的“选择”</w:t>
      </w:r>
    </w:p>
    <w:p w:rsidR="00FB30AD" w:rsidRDefault="0024416F">
      <w:pPr>
        <w:spacing w:line="360" w:lineRule="auto"/>
        <w:jc w:val="center"/>
      </w:pPr>
      <w:r>
        <w:pict>
          <v:shape id="_x0000_i1058" type="#_x0000_t75" style="width:6in;height:390.75pt">
            <v:imagedata r:id="rId38" o:title=""/>
          </v:shape>
        </w:pict>
      </w:r>
    </w:p>
    <w:p w:rsidR="00FB30AD" w:rsidRDefault="00FB30AD">
      <w:pPr>
        <w:spacing w:line="360" w:lineRule="auto"/>
        <w:jc w:val="center"/>
      </w:pPr>
    </w:p>
    <w:p w:rsidR="00FB30AD" w:rsidRDefault="00FC0947">
      <w:pPr>
        <w:pStyle w:val="3"/>
      </w:pPr>
      <w:r>
        <w:rPr>
          <w:rFonts w:hint="eastAsia"/>
        </w:rPr>
        <w:t xml:space="preserve">3.2 </w:t>
      </w:r>
      <w:r>
        <w:rPr>
          <w:rFonts w:hint="eastAsia"/>
        </w:rPr>
        <w:t>选择跨专业课程</w:t>
      </w:r>
    </w:p>
    <w:p w:rsidR="00FB30AD" w:rsidRDefault="00FC0947">
      <w:r>
        <w:rPr>
          <w:rFonts w:hint="eastAsia"/>
        </w:rPr>
        <w:t>1.</w:t>
      </w:r>
      <w:r>
        <w:rPr>
          <w:rFonts w:hint="eastAsia"/>
        </w:rPr>
        <w:tab/>
      </w:r>
      <w:r>
        <w:rPr>
          <w:rFonts w:hint="eastAsia"/>
        </w:rPr>
        <w:t>点击“增加跨专业课程”按钮</w:t>
      </w:r>
    </w:p>
    <w:p w:rsidR="00FB30AD" w:rsidRDefault="0024416F">
      <w:pPr>
        <w:spacing w:line="360" w:lineRule="auto"/>
        <w:jc w:val="center"/>
      </w:pPr>
      <w:r>
        <w:pict>
          <v:shape id="_x0000_i1059" type="#_x0000_t75" style="width:6in;height:61.5pt">
            <v:imagedata r:id="rId39" o:title=""/>
          </v:shape>
        </w:pict>
      </w:r>
    </w:p>
    <w:p w:rsidR="00FB30AD" w:rsidRDefault="00FB30AD">
      <w:pPr>
        <w:spacing w:line="360" w:lineRule="auto"/>
        <w:jc w:val="center"/>
      </w:pPr>
    </w:p>
    <w:p w:rsidR="00FB30AD" w:rsidRDefault="00FC0947">
      <w:pPr>
        <w:spacing w:line="360" w:lineRule="auto"/>
      </w:pPr>
      <w:r>
        <w:rPr>
          <w:rFonts w:hint="eastAsia"/>
        </w:rPr>
        <w:t>2.</w:t>
      </w:r>
      <w:r>
        <w:rPr>
          <w:rFonts w:hint="eastAsia"/>
        </w:rPr>
        <w:tab/>
      </w:r>
      <w:r>
        <w:rPr>
          <w:rFonts w:hint="eastAsia"/>
        </w:rPr>
        <w:t>增加跨专业课程详细界面</w:t>
      </w:r>
    </w:p>
    <w:p w:rsidR="00FB30AD" w:rsidRDefault="0024416F">
      <w:pPr>
        <w:spacing w:line="360" w:lineRule="auto"/>
        <w:jc w:val="center"/>
      </w:pPr>
      <w:r>
        <w:lastRenderedPageBreak/>
        <w:pict>
          <v:shape id="_x0000_i1060" type="#_x0000_t75" style="width:6in;height:334.5pt">
            <v:imagedata r:id="rId40" o:title=""/>
          </v:shape>
        </w:pict>
      </w:r>
    </w:p>
    <w:p w:rsidR="00FB30AD" w:rsidRDefault="00FB30AD">
      <w:pPr>
        <w:spacing w:line="360" w:lineRule="auto"/>
      </w:pPr>
    </w:p>
    <w:p w:rsidR="00FB30AD" w:rsidRDefault="00FC0947">
      <w:pPr>
        <w:pStyle w:val="3"/>
      </w:pPr>
      <w:r>
        <w:rPr>
          <w:rFonts w:hint="eastAsia"/>
        </w:rPr>
        <w:t xml:space="preserve">3.3 </w:t>
      </w:r>
      <w:r>
        <w:rPr>
          <w:rFonts w:hint="eastAsia"/>
        </w:rPr>
        <w:t>查看个人学习计划制定规则</w:t>
      </w:r>
    </w:p>
    <w:p w:rsidR="00FB30AD" w:rsidRDefault="00FC0947">
      <w:r>
        <w:rPr>
          <w:rFonts w:hint="eastAsia"/>
        </w:rPr>
        <w:t>1.</w:t>
      </w:r>
      <w:r>
        <w:rPr>
          <w:rFonts w:hint="eastAsia"/>
        </w:rPr>
        <w:tab/>
      </w:r>
      <w:r>
        <w:rPr>
          <w:rFonts w:hint="eastAsia"/>
        </w:rPr>
        <w:t>点击“查看规则”按钮</w:t>
      </w:r>
    </w:p>
    <w:p w:rsidR="00FB30AD" w:rsidRDefault="0024416F">
      <w:pPr>
        <w:spacing w:line="360" w:lineRule="auto"/>
        <w:jc w:val="center"/>
      </w:pPr>
      <w:r>
        <w:pict>
          <v:shape id="_x0000_i1061" type="#_x0000_t75" style="width:522.75pt;height:100.5pt">
            <v:imagedata r:id="rId41" o:title=""/>
          </v:shape>
        </w:pict>
      </w:r>
    </w:p>
    <w:p w:rsidR="00FB30AD" w:rsidRDefault="00FB30AD">
      <w:pPr>
        <w:spacing w:line="360" w:lineRule="auto"/>
        <w:jc w:val="center"/>
      </w:pPr>
    </w:p>
    <w:p w:rsidR="00FB30AD" w:rsidRDefault="00FC0947">
      <w:pPr>
        <w:spacing w:line="360" w:lineRule="auto"/>
      </w:pPr>
      <w:r>
        <w:rPr>
          <w:rFonts w:hint="eastAsia"/>
        </w:rPr>
        <w:t>2.</w:t>
      </w:r>
      <w:r>
        <w:rPr>
          <w:rFonts w:hint="eastAsia"/>
        </w:rPr>
        <w:tab/>
      </w:r>
      <w:r>
        <w:rPr>
          <w:rFonts w:hint="eastAsia"/>
        </w:rPr>
        <w:t>个人学习计划制定详细信息</w:t>
      </w:r>
    </w:p>
    <w:p w:rsidR="00FB30AD" w:rsidRDefault="0024416F">
      <w:pPr>
        <w:spacing w:line="360" w:lineRule="auto"/>
        <w:jc w:val="center"/>
      </w:pPr>
      <w:r>
        <w:lastRenderedPageBreak/>
        <w:pict>
          <v:shape id="_x0000_i1062" type="#_x0000_t75" style="width:6in;height:547.5pt">
            <v:imagedata r:id="rId42" o:title=""/>
          </v:shape>
        </w:pict>
      </w:r>
    </w:p>
    <w:p w:rsidR="00FB30AD" w:rsidRDefault="00FB30AD">
      <w:pPr>
        <w:spacing w:line="360" w:lineRule="auto"/>
        <w:jc w:val="center"/>
      </w:pPr>
    </w:p>
    <w:p w:rsidR="00FB30AD" w:rsidRDefault="00FC0947">
      <w:pPr>
        <w:pStyle w:val="2"/>
      </w:pPr>
      <w:bookmarkStart w:id="10" w:name="_Toc31177"/>
      <w:r>
        <w:rPr>
          <w:rFonts w:hint="eastAsia"/>
        </w:rPr>
        <w:lastRenderedPageBreak/>
        <w:t xml:space="preserve">4 </w:t>
      </w:r>
      <w:r>
        <w:rPr>
          <w:rFonts w:hint="eastAsia"/>
        </w:rPr>
        <w:t>查看</w:t>
      </w:r>
      <w:r>
        <w:rPr>
          <w:rFonts w:hint="eastAsia"/>
        </w:rPr>
        <w:t>/</w:t>
      </w:r>
      <w:r>
        <w:rPr>
          <w:rFonts w:hint="eastAsia"/>
        </w:rPr>
        <w:t>打印个人学习计划</w:t>
      </w:r>
      <w:bookmarkEnd w:id="10"/>
    </w:p>
    <w:p w:rsidR="00FB30AD" w:rsidRDefault="00FC0947">
      <w:pPr>
        <w:pStyle w:val="3"/>
      </w:pPr>
      <w:r>
        <w:rPr>
          <w:rFonts w:hint="eastAsia"/>
        </w:rPr>
        <w:t>4.</w:t>
      </w:r>
      <w:r>
        <w:rPr>
          <w:rFonts w:hint="eastAsia"/>
        </w:rPr>
        <w:t>1</w:t>
      </w:r>
      <w:r>
        <w:rPr>
          <w:rFonts w:hint="eastAsia"/>
        </w:rPr>
        <w:tab/>
      </w:r>
      <w:r>
        <w:rPr>
          <w:rFonts w:hint="eastAsia"/>
        </w:rPr>
        <w:t>点击“查看</w:t>
      </w:r>
      <w:r>
        <w:rPr>
          <w:rFonts w:hint="eastAsia"/>
        </w:rPr>
        <w:t>/</w:t>
      </w:r>
      <w:r>
        <w:rPr>
          <w:rFonts w:hint="eastAsia"/>
        </w:rPr>
        <w:t>打印”按钮</w:t>
      </w:r>
    </w:p>
    <w:p w:rsidR="00FB30AD" w:rsidRDefault="0024416F">
      <w:pPr>
        <w:spacing w:line="360" w:lineRule="auto"/>
        <w:jc w:val="center"/>
      </w:pPr>
      <w:r>
        <w:pict>
          <v:shape id="_x0000_i1063" type="#_x0000_t75" style="width:6in;height:96.75pt">
            <v:imagedata r:id="rId43" o:title=""/>
          </v:shape>
        </w:pict>
      </w:r>
    </w:p>
    <w:p w:rsidR="00FB30AD" w:rsidRDefault="00FC0947">
      <w:pPr>
        <w:pStyle w:val="3"/>
      </w:pPr>
      <w:r>
        <w:rPr>
          <w:rFonts w:hint="eastAsia"/>
        </w:rPr>
        <w:t>4.</w:t>
      </w:r>
      <w:r>
        <w:rPr>
          <w:rFonts w:hint="eastAsia"/>
        </w:rPr>
        <w:t>2</w:t>
      </w:r>
      <w:r>
        <w:rPr>
          <w:rFonts w:hint="eastAsia"/>
        </w:rPr>
        <w:t xml:space="preserve"> </w:t>
      </w:r>
      <w:r>
        <w:rPr>
          <w:rFonts w:hint="eastAsia"/>
        </w:rPr>
        <w:t>个人学习计划查看</w:t>
      </w:r>
      <w:r>
        <w:rPr>
          <w:rFonts w:hint="eastAsia"/>
        </w:rPr>
        <w:t>/</w:t>
      </w:r>
      <w:r>
        <w:rPr>
          <w:rFonts w:hint="eastAsia"/>
        </w:rPr>
        <w:t>打印详细信息</w:t>
      </w:r>
    </w:p>
    <w:p w:rsidR="00FB30AD" w:rsidRDefault="0024416F">
      <w:pPr>
        <w:spacing w:line="360" w:lineRule="auto"/>
        <w:jc w:val="center"/>
      </w:pPr>
      <w:r>
        <w:pict>
          <v:shape id="_x0000_i1064" type="#_x0000_t75" style="width:6in;height:334.5pt">
            <v:imagedata r:id="rId44" o:title=""/>
          </v:shape>
        </w:pict>
      </w:r>
    </w:p>
    <w:p w:rsidR="00FB30AD" w:rsidRDefault="00FB30AD">
      <w:pPr>
        <w:spacing w:line="360" w:lineRule="auto"/>
        <w:jc w:val="center"/>
      </w:pPr>
    </w:p>
    <w:p w:rsidR="00FB30AD" w:rsidRDefault="00FC0947">
      <w:pPr>
        <w:pStyle w:val="3"/>
      </w:pPr>
      <w:r>
        <w:rPr>
          <w:rFonts w:hint="eastAsia"/>
        </w:rPr>
        <w:t xml:space="preserve">4.3 </w:t>
      </w:r>
      <w:r>
        <w:rPr>
          <w:rFonts w:hint="eastAsia"/>
        </w:rPr>
        <w:t>保存</w:t>
      </w:r>
      <w:r>
        <w:rPr>
          <w:rFonts w:hint="eastAsia"/>
        </w:rPr>
        <w:t>/</w:t>
      </w:r>
      <w:r>
        <w:rPr>
          <w:rFonts w:hint="eastAsia"/>
        </w:rPr>
        <w:t>提交个人学习计划</w:t>
      </w:r>
    </w:p>
    <w:p w:rsidR="00FB30AD" w:rsidRDefault="00FC0947">
      <w:pPr>
        <w:spacing w:line="360" w:lineRule="auto"/>
      </w:pPr>
      <w:r>
        <w:rPr>
          <w:rFonts w:hint="eastAsia"/>
        </w:rPr>
        <w:t>如果已经制定个人学习计划，如果只是暂时保存，可以点击“保存”按钮，这样个人学习计划导师跟学院还不能审核，如果已经制定完成个人学习计划，想让导师跟学院审核了，则可以点击“提交</w:t>
      </w:r>
      <w:r>
        <w:rPr>
          <w:rFonts w:hint="eastAsia"/>
        </w:rPr>
        <w:t>”按钮</w:t>
      </w:r>
    </w:p>
    <w:p w:rsidR="00FB30AD" w:rsidRDefault="0024416F">
      <w:pPr>
        <w:spacing w:line="360" w:lineRule="auto"/>
        <w:jc w:val="center"/>
      </w:pPr>
      <w:r>
        <w:lastRenderedPageBreak/>
        <w:pict>
          <v:shape id="_x0000_i1065" type="#_x0000_t75" style="width:6in;height:96.75pt">
            <v:imagedata r:id="rId45" o:title=""/>
          </v:shape>
        </w:pict>
      </w:r>
    </w:p>
    <w:p w:rsidR="00FB30AD" w:rsidRDefault="00FB30AD">
      <w:pPr>
        <w:widowControl/>
        <w:jc w:val="left"/>
      </w:pPr>
    </w:p>
    <w:p w:rsidR="00FB30AD" w:rsidRDefault="00FC0947">
      <w:pPr>
        <w:pStyle w:val="2"/>
        <w:spacing w:line="360" w:lineRule="auto"/>
      </w:pPr>
      <w:bookmarkStart w:id="11" w:name="_Toc26588"/>
      <w:r>
        <w:rPr>
          <w:rFonts w:hint="eastAsia"/>
        </w:rPr>
        <w:t>5</w:t>
      </w:r>
      <w:r>
        <w:rPr>
          <w:rFonts w:hint="eastAsia"/>
        </w:rPr>
        <w:t xml:space="preserve"> </w:t>
      </w:r>
      <w:r>
        <w:rPr>
          <w:rFonts w:hint="eastAsia"/>
        </w:rPr>
        <w:t>我的课程</w:t>
      </w:r>
      <w:bookmarkEnd w:id="11"/>
    </w:p>
    <w:p w:rsidR="00FB30AD" w:rsidRDefault="00FC0947">
      <w:r>
        <w:rPr>
          <w:rFonts w:hint="eastAsia"/>
        </w:rPr>
        <w:tab/>
      </w:r>
      <w:r>
        <w:rPr>
          <w:rFonts w:hint="eastAsia"/>
        </w:rPr>
        <w:t>在“我的课程”界面，可以查看计划内及计划外课程的修读情况</w:t>
      </w:r>
    </w:p>
    <w:p w:rsidR="00FB30AD" w:rsidRDefault="0024416F">
      <w:pPr>
        <w:spacing w:line="360" w:lineRule="auto"/>
        <w:jc w:val="center"/>
      </w:pPr>
      <w:r>
        <w:pict>
          <v:shape id="_x0000_i1066" type="#_x0000_t75" style="width:6in;height:421.5pt">
            <v:imagedata r:id="rId46" o:title=""/>
          </v:shape>
        </w:pict>
      </w:r>
    </w:p>
    <w:p w:rsidR="00FB30AD" w:rsidRDefault="00FB30AD">
      <w:pPr>
        <w:spacing w:line="360" w:lineRule="auto"/>
        <w:jc w:val="center"/>
      </w:pPr>
    </w:p>
    <w:p w:rsidR="00FB30AD" w:rsidRDefault="00FB30AD">
      <w:pPr>
        <w:spacing w:line="360" w:lineRule="auto"/>
        <w:jc w:val="center"/>
      </w:pPr>
    </w:p>
    <w:p w:rsidR="00FB30AD" w:rsidRDefault="00FC0947">
      <w:pPr>
        <w:pStyle w:val="3"/>
      </w:pPr>
      <w:r>
        <w:rPr>
          <w:rFonts w:hint="eastAsia"/>
        </w:rPr>
        <w:lastRenderedPageBreak/>
        <w:t xml:space="preserve">5.1 </w:t>
      </w:r>
      <w:r>
        <w:rPr>
          <w:rFonts w:hint="eastAsia"/>
        </w:rPr>
        <w:t>申请英语免修</w:t>
      </w:r>
    </w:p>
    <w:p w:rsidR="00FB30AD" w:rsidRDefault="00FC0947">
      <w:pPr>
        <w:pStyle w:val="21"/>
        <w:numPr>
          <w:ilvl w:val="0"/>
          <w:numId w:val="7"/>
        </w:numPr>
        <w:spacing w:line="360" w:lineRule="auto"/>
        <w:ind w:firstLineChars="0"/>
      </w:pPr>
      <w:r>
        <w:rPr>
          <w:rFonts w:hint="eastAsia"/>
        </w:rPr>
        <w:t>点击“英语免修”按钮，在开放英语机考的时间段内，可以申请英语免修，培养处审核通过之后，英语课就不用去修读了。</w:t>
      </w:r>
    </w:p>
    <w:p w:rsidR="00FB30AD" w:rsidRDefault="0024416F">
      <w:pPr>
        <w:spacing w:line="360" w:lineRule="auto"/>
        <w:jc w:val="center"/>
      </w:pPr>
      <w:r>
        <w:pict>
          <v:shape id="_x0000_i1067" type="#_x0000_t75" style="width:6in;height:56.25pt">
            <v:imagedata r:id="rId47" o:title=""/>
          </v:shape>
        </w:pict>
      </w:r>
    </w:p>
    <w:p w:rsidR="00FB30AD" w:rsidRDefault="00FB30AD">
      <w:pPr>
        <w:spacing w:line="360" w:lineRule="auto"/>
        <w:jc w:val="center"/>
      </w:pPr>
    </w:p>
    <w:p w:rsidR="00FB30AD" w:rsidRDefault="00FC0947">
      <w:pPr>
        <w:pStyle w:val="21"/>
        <w:numPr>
          <w:ilvl w:val="0"/>
          <w:numId w:val="7"/>
        </w:numPr>
        <w:spacing w:line="360" w:lineRule="auto"/>
        <w:ind w:firstLineChars="0"/>
      </w:pPr>
      <w:r>
        <w:rPr>
          <w:rFonts w:hint="eastAsia"/>
        </w:rPr>
        <w:t>申请“英语免修”详细界面</w:t>
      </w:r>
    </w:p>
    <w:p w:rsidR="00FB30AD" w:rsidRDefault="00FC0947">
      <w:pPr>
        <w:spacing w:line="360" w:lineRule="auto"/>
        <w:jc w:val="center"/>
      </w:pPr>
      <w:r>
        <w:pict>
          <v:shape id="_x0000_i1068" type="#_x0000_t75" style="width:397.5pt;height:261.75pt">
            <v:imagedata r:id="rId48" o:title=""/>
          </v:shape>
        </w:pict>
      </w:r>
    </w:p>
    <w:p w:rsidR="00FB30AD" w:rsidRDefault="00FB30AD">
      <w:pPr>
        <w:spacing w:line="360" w:lineRule="auto"/>
        <w:jc w:val="center"/>
      </w:pPr>
    </w:p>
    <w:p w:rsidR="00FB30AD" w:rsidRDefault="00FC0947">
      <w:pPr>
        <w:pStyle w:val="3"/>
      </w:pPr>
      <w:r>
        <w:rPr>
          <w:rFonts w:hint="eastAsia"/>
        </w:rPr>
        <w:t xml:space="preserve">5.2 </w:t>
      </w:r>
      <w:r>
        <w:rPr>
          <w:rFonts w:hint="eastAsia"/>
        </w:rPr>
        <w:t>成绩查询</w:t>
      </w:r>
    </w:p>
    <w:p w:rsidR="00FB30AD" w:rsidRDefault="00FC0947">
      <w:pPr>
        <w:pStyle w:val="21"/>
        <w:numPr>
          <w:ilvl w:val="0"/>
          <w:numId w:val="8"/>
        </w:numPr>
        <w:spacing w:line="360" w:lineRule="auto"/>
        <w:ind w:firstLineChars="0"/>
      </w:pPr>
      <w:r>
        <w:rPr>
          <w:rFonts w:hint="eastAsia"/>
        </w:rPr>
        <w:t>点击“成绩查询”按钮</w:t>
      </w:r>
    </w:p>
    <w:p w:rsidR="00FB30AD" w:rsidRDefault="0024416F">
      <w:pPr>
        <w:spacing w:line="360" w:lineRule="auto"/>
        <w:jc w:val="center"/>
      </w:pPr>
      <w:r>
        <w:pict>
          <v:shape id="_x0000_i1069" type="#_x0000_t75" style="width:6in;height:58.5pt">
            <v:imagedata r:id="rId49" o:title=""/>
          </v:shape>
        </w:pict>
      </w:r>
    </w:p>
    <w:p w:rsidR="00FB30AD" w:rsidRDefault="00FB30AD">
      <w:pPr>
        <w:spacing w:line="360" w:lineRule="auto"/>
        <w:jc w:val="center"/>
      </w:pPr>
    </w:p>
    <w:p w:rsidR="00FB30AD" w:rsidRDefault="00FC0947">
      <w:pPr>
        <w:pStyle w:val="21"/>
        <w:numPr>
          <w:ilvl w:val="0"/>
          <w:numId w:val="8"/>
        </w:numPr>
        <w:spacing w:line="360" w:lineRule="auto"/>
        <w:ind w:firstLineChars="0"/>
      </w:pPr>
      <w:r>
        <w:rPr>
          <w:rFonts w:hint="eastAsia"/>
        </w:rPr>
        <w:t>“成绩查询”详细界面</w:t>
      </w:r>
    </w:p>
    <w:p w:rsidR="00FB30AD" w:rsidRDefault="0024416F">
      <w:pPr>
        <w:spacing w:line="360" w:lineRule="auto"/>
        <w:jc w:val="center"/>
      </w:pPr>
      <w:r>
        <w:lastRenderedPageBreak/>
        <w:pict>
          <v:shape id="_x0000_i1070" type="#_x0000_t75" style="width:6in;height:208.5pt">
            <v:imagedata r:id="rId50" o:title=""/>
          </v:shape>
        </w:pict>
      </w:r>
    </w:p>
    <w:p w:rsidR="00FB30AD" w:rsidRDefault="00FB30AD">
      <w:pPr>
        <w:spacing w:line="360" w:lineRule="auto"/>
        <w:jc w:val="center"/>
      </w:pPr>
    </w:p>
    <w:p w:rsidR="00FB30AD" w:rsidRDefault="00FC0947">
      <w:pPr>
        <w:pStyle w:val="2"/>
        <w:spacing w:line="360" w:lineRule="auto"/>
      </w:pPr>
      <w:bookmarkStart w:id="12" w:name="_Toc30960"/>
      <w:r>
        <w:rPr>
          <w:rFonts w:hint="eastAsia"/>
        </w:rPr>
        <w:t>6</w:t>
      </w:r>
      <w:r>
        <w:rPr>
          <w:rFonts w:hint="eastAsia"/>
        </w:rPr>
        <w:t xml:space="preserve"> </w:t>
      </w:r>
      <w:r>
        <w:rPr>
          <w:rFonts w:hint="eastAsia"/>
        </w:rPr>
        <w:t>我的课表</w:t>
      </w:r>
      <w:bookmarkEnd w:id="12"/>
    </w:p>
    <w:p w:rsidR="00FB30AD" w:rsidRDefault="00FC0947">
      <w:pPr>
        <w:numPr>
          <w:ilvl w:val="0"/>
          <w:numId w:val="9"/>
        </w:numPr>
        <w:spacing w:line="360" w:lineRule="auto"/>
      </w:pPr>
      <w:r>
        <w:rPr>
          <w:rFonts w:hint="eastAsia"/>
        </w:rPr>
        <w:t>在“我的课表”界面，通过选择“学年”，“学期”下拉框，可以查看选定“学年”，“学期”的课表</w:t>
      </w:r>
    </w:p>
    <w:p w:rsidR="00FB30AD" w:rsidRDefault="0024416F">
      <w:pPr>
        <w:spacing w:line="360" w:lineRule="auto"/>
        <w:jc w:val="center"/>
      </w:pPr>
      <w:r>
        <w:pict>
          <v:shape id="_x0000_i1071" type="#_x0000_t75" style="width:6in;height:217.5pt">
            <v:imagedata r:id="rId51" o:title=""/>
          </v:shape>
        </w:pict>
      </w:r>
    </w:p>
    <w:p w:rsidR="00FB30AD" w:rsidRDefault="00FC0947">
      <w:pPr>
        <w:pStyle w:val="2"/>
        <w:spacing w:line="360" w:lineRule="auto"/>
      </w:pPr>
      <w:bookmarkStart w:id="13" w:name="_Toc22907"/>
      <w:r>
        <w:rPr>
          <w:rFonts w:hint="eastAsia"/>
        </w:rPr>
        <w:t>7</w:t>
      </w:r>
      <w:r>
        <w:rPr>
          <w:rFonts w:hint="eastAsia"/>
        </w:rPr>
        <w:t xml:space="preserve"> </w:t>
      </w:r>
      <w:r>
        <w:rPr>
          <w:rFonts w:hint="eastAsia"/>
        </w:rPr>
        <w:t>我的考试</w:t>
      </w:r>
      <w:bookmarkEnd w:id="13"/>
    </w:p>
    <w:p w:rsidR="00FB30AD" w:rsidRDefault="00FC0947">
      <w:pPr>
        <w:spacing w:line="360" w:lineRule="auto"/>
      </w:pPr>
      <w:r>
        <w:rPr>
          <w:rFonts w:hint="eastAsia"/>
        </w:rPr>
        <w:t>在“我的考试”界面，通过选择“学年”，“学期”下拉框，可以查看选定“学年”，“学期”的考试安排情况</w:t>
      </w:r>
    </w:p>
    <w:p w:rsidR="00FB30AD" w:rsidRDefault="0024416F">
      <w:pPr>
        <w:spacing w:line="360" w:lineRule="auto"/>
        <w:jc w:val="center"/>
        <w:rPr>
          <w:b/>
        </w:rPr>
      </w:pPr>
      <w:r>
        <w:pict>
          <v:shape id="_x0000_i1072" type="#_x0000_t75" style="width:6in;height:78pt">
            <v:imagedata r:id="rId52" o:title=""/>
          </v:shape>
        </w:pict>
      </w:r>
    </w:p>
    <w:p w:rsidR="00FB30AD" w:rsidRDefault="00FC0947">
      <w:pPr>
        <w:pStyle w:val="2"/>
      </w:pPr>
      <w:bookmarkStart w:id="14" w:name="_Toc19317"/>
      <w:r>
        <w:rPr>
          <w:rFonts w:hint="eastAsia"/>
        </w:rPr>
        <w:lastRenderedPageBreak/>
        <w:t>8</w:t>
      </w:r>
      <w:r>
        <w:rPr>
          <w:rFonts w:hint="eastAsia"/>
        </w:rPr>
        <w:t xml:space="preserve"> </w:t>
      </w:r>
      <w:r>
        <w:rPr>
          <w:rFonts w:hint="eastAsia"/>
        </w:rPr>
        <w:t>培养过程</w:t>
      </w:r>
      <w:bookmarkEnd w:id="14"/>
    </w:p>
    <w:p w:rsidR="00FB30AD" w:rsidRDefault="00FC0947">
      <w:pPr>
        <w:pStyle w:val="3"/>
      </w:pPr>
      <w:r>
        <w:rPr>
          <w:rFonts w:hint="eastAsia"/>
        </w:rPr>
        <w:t xml:space="preserve">8.1 </w:t>
      </w:r>
      <w:r>
        <w:rPr>
          <w:rFonts w:hint="eastAsia"/>
        </w:rPr>
        <w:t>读书报告</w:t>
      </w:r>
    </w:p>
    <w:p w:rsidR="00FB30AD" w:rsidRDefault="00FC0947">
      <w:pPr>
        <w:numPr>
          <w:ilvl w:val="0"/>
          <w:numId w:val="10"/>
        </w:numPr>
        <w:spacing w:line="360" w:lineRule="auto"/>
      </w:pPr>
      <w:r>
        <w:rPr>
          <w:rFonts w:hint="eastAsia"/>
        </w:rPr>
        <w:t>点击读书报告，可以查询当前审核状态。</w:t>
      </w:r>
    </w:p>
    <w:p w:rsidR="00FB30AD" w:rsidRDefault="0024416F">
      <w:pPr>
        <w:spacing w:line="360" w:lineRule="auto"/>
      </w:pPr>
      <w:r>
        <w:pict>
          <v:shape id="_x0000_i1073" type="#_x0000_t75" style="width:520.5pt;height:35.25pt">
            <v:imagedata r:id="rId53" o:title=""/>
          </v:shape>
        </w:pict>
      </w:r>
    </w:p>
    <w:p w:rsidR="00FB30AD" w:rsidRDefault="00FC0947">
      <w:pPr>
        <w:spacing w:line="360" w:lineRule="auto"/>
      </w:pPr>
      <w:r>
        <w:rPr>
          <w:rFonts w:hint="eastAsia"/>
        </w:rPr>
        <w:t>2</w:t>
      </w:r>
      <w:r>
        <w:t>.</w:t>
      </w:r>
      <w:r>
        <w:tab/>
      </w:r>
      <w:r>
        <w:rPr>
          <w:rFonts w:hint="eastAsia"/>
        </w:rPr>
        <w:t>点击新增，可以录入一条读书报告信息。</w:t>
      </w:r>
    </w:p>
    <w:p w:rsidR="00FB30AD" w:rsidRDefault="0024416F">
      <w:pPr>
        <w:spacing w:line="360" w:lineRule="auto"/>
      </w:pPr>
      <w:r>
        <w:pict>
          <v:shape id="_x0000_i1074" type="#_x0000_t75" style="width:520.5pt;height:39.75pt">
            <v:imagedata r:id="rId54" o:title=""/>
          </v:shape>
        </w:pict>
      </w:r>
    </w:p>
    <w:p w:rsidR="00FB30AD" w:rsidRDefault="00FC0947">
      <w:pPr>
        <w:spacing w:line="360" w:lineRule="auto"/>
      </w:pPr>
      <w:r>
        <w:rPr>
          <w:rFonts w:hint="eastAsia"/>
        </w:rPr>
        <w:t>3.</w:t>
      </w:r>
      <w:r>
        <w:rPr>
          <w:rFonts w:hint="eastAsia"/>
        </w:rPr>
        <w:tab/>
      </w:r>
      <w:r>
        <w:rPr>
          <w:rFonts w:hint="eastAsia"/>
        </w:rPr>
        <w:t>对于已录入的读书报告，点击查看可以查看详细信息，点击下载可以导出详细信息，点击删除则删除该条读书报告记录。</w:t>
      </w:r>
    </w:p>
    <w:p w:rsidR="00FB30AD" w:rsidRDefault="0024416F">
      <w:pPr>
        <w:spacing w:line="360" w:lineRule="auto"/>
      </w:pPr>
      <w:r>
        <w:pict>
          <v:shape id="_x0000_i1075" type="#_x0000_t75" style="width:519.75pt;height:75.75pt">
            <v:imagedata r:id="rId55" o:title=""/>
          </v:shape>
        </w:pict>
      </w:r>
    </w:p>
    <w:p w:rsidR="00FB30AD" w:rsidRDefault="00FC0947">
      <w:pPr>
        <w:pStyle w:val="3"/>
      </w:pPr>
      <w:r>
        <w:rPr>
          <w:rFonts w:hint="eastAsia"/>
        </w:rPr>
        <w:t xml:space="preserve">8.2 </w:t>
      </w:r>
      <w:r>
        <w:rPr>
          <w:rFonts w:hint="eastAsia"/>
        </w:rPr>
        <w:t>开题报告</w:t>
      </w:r>
    </w:p>
    <w:p w:rsidR="00FB30AD" w:rsidRDefault="00FC0947">
      <w:pPr>
        <w:spacing w:line="360" w:lineRule="auto"/>
      </w:pPr>
      <w:r>
        <w:rPr>
          <w:rFonts w:hint="eastAsia"/>
        </w:rPr>
        <w:t>1.</w:t>
      </w:r>
      <w:r>
        <w:rPr>
          <w:rFonts w:hint="eastAsia"/>
        </w:rPr>
        <w:tab/>
      </w:r>
      <w:r>
        <w:rPr>
          <w:rFonts w:hint="eastAsia"/>
        </w:rPr>
        <w:t>点击开题报告，可以查询当前审核状态。</w:t>
      </w:r>
    </w:p>
    <w:p w:rsidR="00FB30AD" w:rsidRDefault="0024416F">
      <w:pPr>
        <w:spacing w:line="360" w:lineRule="auto"/>
        <w:jc w:val="center"/>
      </w:pPr>
      <w:r>
        <w:pict>
          <v:shape id="_x0000_i1076" type="#_x0000_t75" style="width:520.5pt;height:30.75pt">
            <v:imagedata r:id="rId56" o:title=""/>
          </v:shape>
        </w:pict>
      </w:r>
    </w:p>
    <w:p w:rsidR="00FB30AD" w:rsidRDefault="00FC0947">
      <w:pPr>
        <w:spacing w:line="360" w:lineRule="auto"/>
      </w:pPr>
      <w:r>
        <w:rPr>
          <w:rFonts w:hint="eastAsia"/>
        </w:rPr>
        <w:t>2</w:t>
      </w:r>
      <w:r>
        <w:t>.</w:t>
      </w:r>
      <w:r>
        <w:tab/>
      </w:r>
      <w:r>
        <w:rPr>
          <w:rFonts w:hint="eastAsia"/>
        </w:rPr>
        <w:t>点击修改可以修改该生开题报告的详细信息，点击下载则导出该生开题报告的详细信息。</w:t>
      </w:r>
    </w:p>
    <w:p w:rsidR="00FB30AD" w:rsidRDefault="00FC0947">
      <w:pPr>
        <w:spacing w:line="360" w:lineRule="auto"/>
        <w:jc w:val="center"/>
      </w:pPr>
      <w:r>
        <w:pict>
          <v:shape id="_x0000_i1077" type="#_x0000_t75" style="width:171.75pt;height:48.75pt">
            <v:imagedata r:id="rId57" o:title=""/>
          </v:shape>
        </w:pict>
      </w:r>
    </w:p>
    <w:p w:rsidR="00FB30AD" w:rsidRDefault="00FC0947">
      <w:pPr>
        <w:pStyle w:val="3"/>
      </w:pPr>
      <w:r>
        <w:rPr>
          <w:rFonts w:hint="eastAsia"/>
        </w:rPr>
        <w:t xml:space="preserve">8.3 </w:t>
      </w:r>
      <w:r>
        <w:rPr>
          <w:rFonts w:hint="eastAsia"/>
        </w:rPr>
        <w:t>中期</w:t>
      </w:r>
      <w:r>
        <w:rPr>
          <w:rFonts w:hint="eastAsia"/>
        </w:rPr>
        <w:t>考核</w:t>
      </w:r>
    </w:p>
    <w:p w:rsidR="00FB30AD" w:rsidRDefault="00FC0947">
      <w:pPr>
        <w:spacing w:line="360" w:lineRule="auto"/>
      </w:pPr>
      <w:r>
        <w:rPr>
          <w:rFonts w:hint="eastAsia"/>
        </w:rPr>
        <w:t>1.</w:t>
      </w:r>
      <w:r>
        <w:rPr>
          <w:rFonts w:hint="eastAsia"/>
        </w:rPr>
        <w:tab/>
      </w:r>
      <w:r>
        <w:rPr>
          <w:rFonts w:hint="eastAsia"/>
        </w:rPr>
        <w:t>点击中期考核，可以查询当前审核状态。</w:t>
      </w:r>
    </w:p>
    <w:p w:rsidR="00FB30AD" w:rsidRDefault="0024416F">
      <w:pPr>
        <w:spacing w:line="360" w:lineRule="auto"/>
        <w:jc w:val="center"/>
      </w:pPr>
      <w:r>
        <w:pict>
          <v:shape id="_x0000_i1078" type="#_x0000_t75" style="width:520.5pt;height:29.25pt">
            <v:imagedata r:id="rId58"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点击修改可以修改该生中期考核的详细信息，点击下载则导出该生中期考核的详细信息。</w:t>
      </w:r>
    </w:p>
    <w:p w:rsidR="00FB30AD" w:rsidRDefault="00FC0947">
      <w:pPr>
        <w:spacing w:line="360" w:lineRule="auto"/>
        <w:jc w:val="center"/>
      </w:pPr>
      <w:r>
        <w:pict>
          <v:shape id="_x0000_i1079" type="#_x0000_t75" style="width:171.75pt;height:48.75pt">
            <v:imagedata r:id="rId57" o:title=""/>
          </v:shape>
        </w:pict>
      </w:r>
    </w:p>
    <w:p w:rsidR="00FB30AD" w:rsidRDefault="00FB30AD">
      <w:pPr>
        <w:spacing w:line="360" w:lineRule="auto"/>
      </w:pPr>
    </w:p>
    <w:p w:rsidR="00FB30AD" w:rsidRDefault="00FC0947">
      <w:pPr>
        <w:pStyle w:val="3"/>
      </w:pPr>
      <w:r>
        <w:rPr>
          <w:rFonts w:hint="eastAsia"/>
        </w:rPr>
        <w:lastRenderedPageBreak/>
        <w:t xml:space="preserve">8.4 </w:t>
      </w:r>
      <w:r>
        <w:rPr>
          <w:rFonts w:hint="eastAsia"/>
        </w:rPr>
        <w:t>预答辩</w:t>
      </w:r>
    </w:p>
    <w:p w:rsidR="00FB30AD" w:rsidRDefault="00FC0947">
      <w:pPr>
        <w:spacing w:line="360" w:lineRule="auto"/>
      </w:pPr>
      <w:r>
        <w:rPr>
          <w:rFonts w:hint="eastAsia"/>
        </w:rPr>
        <w:t>1.</w:t>
      </w:r>
      <w:r>
        <w:rPr>
          <w:rFonts w:hint="eastAsia"/>
        </w:rPr>
        <w:tab/>
      </w:r>
      <w:r>
        <w:rPr>
          <w:rFonts w:hint="eastAsia"/>
        </w:rPr>
        <w:t>点击预答辩，可以查询当前审核状态。</w:t>
      </w:r>
    </w:p>
    <w:p w:rsidR="00FB30AD" w:rsidRDefault="0024416F">
      <w:pPr>
        <w:spacing w:line="360" w:lineRule="auto"/>
        <w:jc w:val="center"/>
      </w:pPr>
      <w:r>
        <w:pict>
          <v:shape id="_x0000_i1080" type="#_x0000_t75" style="width:520.5pt;height:31.5pt">
            <v:imagedata r:id="rId59"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点击修改可以修改该生预答辩的详细信息，点击下载则导出该生预答辩的详细信息。</w:t>
      </w:r>
    </w:p>
    <w:p w:rsidR="00FB30AD" w:rsidRDefault="00FC0947">
      <w:pPr>
        <w:spacing w:line="360" w:lineRule="auto"/>
        <w:jc w:val="center"/>
      </w:pPr>
      <w:r>
        <w:pict>
          <v:shape id="_x0000_i1081" type="#_x0000_t75" style="width:171.75pt;height:48.75pt">
            <v:imagedata r:id="rId57" o:title=""/>
          </v:shape>
        </w:pict>
      </w:r>
    </w:p>
    <w:p w:rsidR="00FB30AD" w:rsidRDefault="00FC0947">
      <w:pPr>
        <w:pStyle w:val="3"/>
      </w:pPr>
      <w:r>
        <w:rPr>
          <w:rFonts w:hint="eastAsia"/>
        </w:rPr>
        <w:t xml:space="preserve">8.5 </w:t>
      </w:r>
      <w:r>
        <w:rPr>
          <w:rFonts w:hint="eastAsia"/>
        </w:rPr>
        <w:t>奖惩记录</w:t>
      </w:r>
    </w:p>
    <w:p w:rsidR="00FB30AD" w:rsidRDefault="00FC0947">
      <w:pPr>
        <w:spacing w:line="360" w:lineRule="auto"/>
      </w:pPr>
      <w:r>
        <w:rPr>
          <w:rFonts w:hint="eastAsia"/>
        </w:rPr>
        <w:t>1.</w:t>
      </w:r>
      <w:r>
        <w:rPr>
          <w:rFonts w:hint="eastAsia"/>
        </w:rPr>
        <w:tab/>
      </w:r>
      <w:r>
        <w:rPr>
          <w:rFonts w:hint="eastAsia"/>
        </w:rPr>
        <w:t>点击奖惩记录，可以查询当前审核状态。</w:t>
      </w:r>
    </w:p>
    <w:p w:rsidR="00FB30AD" w:rsidRDefault="0024416F">
      <w:pPr>
        <w:spacing w:line="360" w:lineRule="auto"/>
        <w:rPr>
          <w:b/>
        </w:rPr>
      </w:pPr>
      <w:r>
        <w:pict>
          <v:shape id="_x0000_i1082" type="#_x0000_t75" style="width:520.5pt;height:32.25pt">
            <v:imagedata r:id="rId60" o:title=""/>
          </v:shape>
        </w:pict>
      </w:r>
    </w:p>
    <w:p w:rsidR="00FB30AD" w:rsidRDefault="00FC0947">
      <w:pPr>
        <w:pStyle w:val="2"/>
        <w:spacing w:line="360" w:lineRule="auto"/>
      </w:pPr>
      <w:bookmarkStart w:id="15" w:name="_Toc3559"/>
      <w:r>
        <w:rPr>
          <w:rFonts w:hint="eastAsia"/>
        </w:rPr>
        <w:t>9</w:t>
      </w:r>
      <w:r>
        <w:rPr>
          <w:rFonts w:hint="eastAsia"/>
        </w:rPr>
        <w:t xml:space="preserve"> </w:t>
      </w:r>
      <w:r>
        <w:rPr>
          <w:rFonts w:hint="eastAsia"/>
        </w:rPr>
        <w:t>全校开课情况查询</w:t>
      </w:r>
      <w:bookmarkEnd w:id="15"/>
    </w:p>
    <w:p w:rsidR="00FB30AD" w:rsidRDefault="00FC0947">
      <w:pPr>
        <w:spacing w:line="360" w:lineRule="auto"/>
      </w:pPr>
      <w:r>
        <w:rPr>
          <w:rFonts w:hint="eastAsia"/>
        </w:rPr>
        <w:t>1</w:t>
      </w:r>
      <w:r>
        <w:rPr>
          <w:rFonts w:hint="eastAsia"/>
        </w:rPr>
        <w:t>．</w:t>
      </w:r>
      <w:r>
        <w:rPr>
          <w:rFonts w:hint="eastAsia"/>
        </w:rPr>
        <w:t xml:space="preserve"> </w:t>
      </w:r>
      <w:r>
        <w:rPr>
          <w:rFonts w:hint="eastAsia"/>
        </w:rPr>
        <w:t>选择了查询条件后，点击“查询”按钮，可以查询全校开课情况</w:t>
      </w:r>
    </w:p>
    <w:p w:rsidR="00FB30AD" w:rsidRDefault="0024416F">
      <w:pPr>
        <w:spacing w:line="360" w:lineRule="auto"/>
        <w:jc w:val="center"/>
      </w:pPr>
      <w:r>
        <w:pict>
          <v:shape id="_x0000_i1083" type="#_x0000_t75" style="width:6in;height:67.5pt">
            <v:imagedata r:id="rId61" o:title=""/>
          </v:shape>
        </w:pict>
      </w:r>
    </w:p>
    <w:p w:rsidR="00FB30AD" w:rsidRDefault="00FC0947">
      <w:pPr>
        <w:spacing w:line="360" w:lineRule="auto"/>
      </w:pPr>
      <w:r>
        <w:rPr>
          <w:rFonts w:hint="eastAsia"/>
        </w:rPr>
        <w:t>2</w:t>
      </w:r>
      <w:r>
        <w:rPr>
          <w:rFonts w:hint="eastAsia"/>
        </w:rPr>
        <w:t>．全校开课情况详细信息</w:t>
      </w:r>
    </w:p>
    <w:p w:rsidR="00FB30AD" w:rsidRDefault="0024416F">
      <w:pPr>
        <w:spacing w:line="360" w:lineRule="auto"/>
        <w:jc w:val="center"/>
      </w:pPr>
      <w:r>
        <w:pict>
          <v:shape id="_x0000_i1084" type="#_x0000_t75" style="width:432.75pt;height:186pt">
            <v:imagedata r:id="rId62" o:title=""/>
          </v:shape>
        </w:pict>
      </w:r>
    </w:p>
    <w:p w:rsidR="00FB30AD" w:rsidRDefault="00FB30AD"/>
    <w:p w:rsidR="00FB30AD" w:rsidRDefault="00FB30AD"/>
    <w:bookmarkStart w:id="16" w:name="_Toc17379"/>
    <w:bookmarkStart w:id="17" w:name="_Toc23350"/>
    <w:bookmarkStart w:id="18" w:name="_Toc27929"/>
    <w:bookmarkStart w:id="19" w:name="_Toc15221"/>
    <w:p w:rsidR="00FB30AD" w:rsidRDefault="00FC0947">
      <w:pPr>
        <w:pStyle w:val="1"/>
        <w:spacing w:line="360" w:lineRule="auto"/>
        <w:ind w:firstLineChars="1700" w:firstLine="3584"/>
      </w:pPr>
      <w:r>
        <w:rPr>
          <w:kern w:val="2"/>
          <w:sz w:val="21"/>
          <w:szCs w:val="22"/>
        </w:rPr>
        <w:lastRenderedPageBreak/>
        <w:fldChar w:fldCharType="begin"/>
      </w:r>
      <w:r>
        <w:instrText xml:space="preserve"> </w:instrText>
      </w:r>
      <w:r>
        <w:rPr>
          <w:rFonts w:hint="eastAsia"/>
        </w:rPr>
        <w:instrText>TOC \o "1-2</w:instrText>
      </w:r>
      <w:r>
        <w:rPr>
          <w:rFonts w:hint="eastAsia"/>
        </w:rPr>
        <w:instrText>" \h \z \u</w:instrText>
      </w:r>
      <w:r>
        <w:instrText xml:space="preserve"> </w:instrText>
      </w:r>
      <w:r>
        <w:rPr>
          <w:kern w:val="2"/>
          <w:sz w:val="21"/>
          <w:szCs w:val="22"/>
        </w:rPr>
        <w:fldChar w:fldCharType="end"/>
      </w:r>
      <w:r>
        <w:rPr>
          <w:rFonts w:hint="eastAsia"/>
        </w:rPr>
        <w:t>第</w:t>
      </w:r>
      <w:r>
        <w:rPr>
          <w:rFonts w:hint="eastAsia"/>
        </w:rPr>
        <w:t>3</w:t>
      </w:r>
      <w:r>
        <w:rPr>
          <w:rFonts w:hint="eastAsia"/>
        </w:rPr>
        <w:t>章</w:t>
      </w:r>
      <w:r>
        <w:rPr>
          <w:rFonts w:hint="eastAsia"/>
        </w:rPr>
        <w:t xml:space="preserve"> </w:t>
      </w:r>
      <w:r>
        <w:rPr>
          <w:rFonts w:hint="eastAsia"/>
        </w:rPr>
        <w:t>学位模块</w:t>
      </w:r>
      <w:bookmarkEnd w:id="16"/>
    </w:p>
    <w:p w:rsidR="00FB30AD" w:rsidRDefault="00FC0947">
      <w:pPr>
        <w:pStyle w:val="2"/>
        <w:spacing w:line="360" w:lineRule="auto"/>
      </w:pPr>
      <w:bookmarkStart w:id="20" w:name="_Toc5797"/>
      <w:r>
        <w:rPr>
          <w:rFonts w:hint="eastAsia"/>
        </w:rPr>
        <w:t>1</w:t>
      </w:r>
      <w:r>
        <w:rPr>
          <w:rFonts w:hint="eastAsia"/>
        </w:rPr>
        <w:t xml:space="preserve"> </w:t>
      </w:r>
      <w:r>
        <w:rPr>
          <w:rFonts w:hint="eastAsia"/>
        </w:rPr>
        <w:t>申请流程</w:t>
      </w:r>
      <w:bookmarkEnd w:id="20"/>
    </w:p>
    <w:bookmarkEnd w:id="17"/>
    <w:bookmarkEnd w:id="18"/>
    <w:bookmarkEnd w:id="19"/>
    <w:p w:rsidR="00FB30AD" w:rsidRDefault="00FC0947">
      <w:pPr>
        <w:tabs>
          <w:tab w:val="left" w:pos="425"/>
        </w:tabs>
        <w:spacing w:line="360" w:lineRule="auto"/>
      </w:pPr>
      <w:r>
        <w:rPr>
          <w:rFonts w:hint="eastAsia"/>
        </w:rPr>
        <w:t>1</w:t>
      </w:r>
      <w:r>
        <w:rPr>
          <w:rFonts w:hint="eastAsia"/>
        </w:rPr>
        <w:t>．直接查看本学院的学位申请流程：</w:t>
      </w:r>
    </w:p>
    <w:p w:rsidR="00FB30AD" w:rsidRDefault="00FC0947">
      <w:pPr>
        <w:spacing w:line="360" w:lineRule="auto"/>
        <w:jc w:val="center"/>
      </w:pPr>
      <w:r>
        <w:pict>
          <v:shape id="_x0000_i1085" type="#_x0000_t75" style="width:190.5pt;height:96pt">
            <v:imagedata r:id="rId63" o:title=""/>
          </v:shape>
        </w:pict>
      </w:r>
    </w:p>
    <w:p w:rsidR="00FB30AD" w:rsidRDefault="00FC0947">
      <w:pPr>
        <w:pStyle w:val="2"/>
        <w:spacing w:line="360" w:lineRule="auto"/>
      </w:pPr>
      <w:bookmarkStart w:id="21" w:name="_Toc14893"/>
      <w:r>
        <w:rPr>
          <w:rFonts w:hint="eastAsia"/>
        </w:rPr>
        <w:t>2</w:t>
      </w:r>
      <w:r>
        <w:rPr>
          <w:rFonts w:hint="eastAsia"/>
        </w:rPr>
        <w:t xml:space="preserve"> </w:t>
      </w:r>
      <w:r>
        <w:rPr>
          <w:rFonts w:hint="eastAsia"/>
        </w:rPr>
        <w:t>文档下载</w:t>
      </w:r>
      <w:bookmarkEnd w:id="21"/>
    </w:p>
    <w:p w:rsidR="00FB30AD" w:rsidRDefault="00FC0947">
      <w:pPr>
        <w:numPr>
          <w:ilvl w:val="0"/>
          <w:numId w:val="11"/>
        </w:numPr>
        <w:spacing w:line="360" w:lineRule="auto"/>
      </w:pPr>
      <w:r>
        <w:rPr>
          <w:rFonts w:hint="eastAsia"/>
        </w:rPr>
        <w:t>下载学位申请阶段需要的文档：</w:t>
      </w:r>
    </w:p>
    <w:p w:rsidR="00FB30AD" w:rsidRDefault="0024416F">
      <w:pPr>
        <w:spacing w:line="360" w:lineRule="auto"/>
        <w:jc w:val="center"/>
      </w:pPr>
      <w:r>
        <w:pict>
          <v:shape id="_x0000_i1086" type="#_x0000_t75" style="width:522.75pt;height:198.75pt">
            <v:imagedata r:id="rId64" o:title=""/>
          </v:shape>
        </w:pict>
      </w:r>
    </w:p>
    <w:p w:rsidR="00FB30AD" w:rsidRDefault="00FC0947">
      <w:pPr>
        <w:pStyle w:val="2"/>
        <w:spacing w:line="360" w:lineRule="auto"/>
      </w:pPr>
      <w:bookmarkStart w:id="22" w:name="_Toc20056"/>
      <w:r>
        <w:rPr>
          <w:rFonts w:hint="eastAsia"/>
        </w:rPr>
        <w:t>3</w:t>
      </w:r>
      <w:r>
        <w:rPr>
          <w:rFonts w:hint="eastAsia"/>
        </w:rPr>
        <w:t xml:space="preserve"> </w:t>
      </w:r>
      <w:r>
        <w:rPr>
          <w:rFonts w:hint="eastAsia"/>
        </w:rPr>
        <w:t>申请状态查询</w:t>
      </w:r>
      <w:bookmarkEnd w:id="22"/>
    </w:p>
    <w:p w:rsidR="00FB30AD" w:rsidRDefault="00FC0947">
      <w:pPr>
        <w:numPr>
          <w:ilvl w:val="0"/>
          <w:numId w:val="12"/>
        </w:numPr>
        <w:spacing w:line="360" w:lineRule="auto"/>
      </w:pPr>
      <w:r>
        <w:rPr>
          <w:rFonts w:hint="eastAsia"/>
        </w:rPr>
        <w:t>可以查看学生在学位申请阶段的所有步骤及其流程，包括“学位上报信息”，“科研成果”，“学位论文信息”，“资格审查”，“论文评阅”，“答辩结果”，“学位审核”，“证书授予”，并且如果想修改相应环节的信息，可以通过后面的“录入”按钮进入相关页面修改：</w:t>
      </w:r>
    </w:p>
    <w:p w:rsidR="00FB30AD" w:rsidRDefault="0024416F">
      <w:pPr>
        <w:spacing w:line="360" w:lineRule="auto"/>
        <w:jc w:val="center"/>
      </w:pPr>
      <w:r>
        <w:lastRenderedPageBreak/>
        <w:pict>
          <v:shape id="_x0000_i1087" type="#_x0000_t75" style="width:6in;height:420pt">
            <v:imagedata r:id="rId65" o:title=""/>
          </v:shape>
        </w:pict>
      </w:r>
      <w:r>
        <w:pict>
          <v:shape id="_x0000_i1088" type="#_x0000_t75" style="width:6in;height:179.25pt">
            <v:imagedata r:id="rId66" o:title=""/>
          </v:shape>
        </w:pict>
      </w:r>
    </w:p>
    <w:p w:rsidR="00FB30AD" w:rsidRDefault="00FB30AD"/>
    <w:p w:rsidR="00FB30AD" w:rsidRDefault="00FC0947">
      <w:pPr>
        <w:pStyle w:val="2"/>
        <w:spacing w:line="360" w:lineRule="auto"/>
      </w:pPr>
      <w:bookmarkStart w:id="23" w:name="_Toc24317"/>
      <w:r>
        <w:rPr>
          <w:rFonts w:hint="eastAsia"/>
        </w:rPr>
        <w:t>4</w:t>
      </w:r>
      <w:r>
        <w:rPr>
          <w:rFonts w:hint="eastAsia"/>
        </w:rPr>
        <w:t xml:space="preserve"> </w:t>
      </w:r>
      <w:r>
        <w:rPr>
          <w:rFonts w:hint="eastAsia"/>
        </w:rPr>
        <w:t>上报信息录入</w:t>
      </w:r>
      <w:bookmarkEnd w:id="23"/>
    </w:p>
    <w:p w:rsidR="00FB30AD" w:rsidRDefault="00FC0947">
      <w:pPr>
        <w:numPr>
          <w:ilvl w:val="0"/>
          <w:numId w:val="13"/>
        </w:numPr>
        <w:spacing w:line="360" w:lineRule="auto"/>
      </w:pPr>
      <w:r>
        <w:rPr>
          <w:rFonts w:hint="eastAsia"/>
        </w:rPr>
        <w:t>在“提交学位论文”之前，需要先完善个人的“上报信息”，方便国家数据采集：</w:t>
      </w:r>
    </w:p>
    <w:p w:rsidR="00FB30AD" w:rsidRDefault="0024416F">
      <w:pPr>
        <w:spacing w:line="360" w:lineRule="auto"/>
        <w:jc w:val="center"/>
      </w:pPr>
      <w:r>
        <w:lastRenderedPageBreak/>
        <w:pict>
          <v:shape id="_x0000_i1089" type="#_x0000_t75" style="width:522.75pt;height:334.5pt">
            <v:imagedata r:id="rId67" o:title=""/>
          </v:shape>
        </w:pict>
      </w:r>
    </w:p>
    <w:p w:rsidR="00FB30AD" w:rsidRDefault="0024416F">
      <w:pPr>
        <w:spacing w:line="360" w:lineRule="auto"/>
        <w:jc w:val="center"/>
      </w:pPr>
      <w:r>
        <w:pict>
          <v:shape id="_x0000_i1090" type="#_x0000_t75" style="width:522.75pt;height:284.25pt">
            <v:imagedata r:id="rId68" o:title=""/>
          </v:shape>
        </w:pict>
      </w:r>
    </w:p>
    <w:p w:rsidR="00FB30AD" w:rsidRDefault="00FB30AD">
      <w:pPr>
        <w:spacing w:line="360" w:lineRule="auto"/>
      </w:pPr>
    </w:p>
    <w:p w:rsidR="00FB30AD" w:rsidRDefault="00FC0947">
      <w:pPr>
        <w:pStyle w:val="2"/>
        <w:spacing w:line="360" w:lineRule="auto"/>
      </w:pPr>
      <w:bookmarkStart w:id="24" w:name="_Toc10575"/>
      <w:r>
        <w:rPr>
          <w:rFonts w:hint="eastAsia"/>
        </w:rPr>
        <w:lastRenderedPageBreak/>
        <w:t>5</w:t>
      </w:r>
      <w:r>
        <w:rPr>
          <w:rFonts w:hint="eastAsia"/>
        </w:rPr>
        <w:t xml:space="preserve"> </w:t>
      </w:r>
      <w:r>
        <w:rPr>
          <w:rFonts w:hint="eastAsia"/>
        </w:rPr>
        <w:t>提交学位论文</w:t>
      </w:r>
      <w:bookmarkEnd w:id="24"/>
    </w:p>
    <w:p w:rsidR="00FB30AD" w:rsidRDefault="00FC0947">
      <w:pPr>
        <w:numPr>
          <w:ilvl w:val="0"/>
          <w:numId w:val="14"/>
        </w:numPr>
        <w:spacing w:line="360" w:lineRule="auto"/>
      </w:pPr>
      <w:r>
        <w:rPr>
          <w:rFonts w:hint="eastAsia"/>
        </w:rPr>
        <w:t>在填完“上报信息”之后，就可以提交学位论文了，通过“上传隐名论文”按钮，可以上传学生的初稿论文</w:t>
      </w:r>
      <w:r>
        <w:rPr>
          <w:rFonts w:hint="eastAsia"/>
        </w:rPr>
        <w:t>(</w:t>
      </w:r>
      <w:r>
        <w:rPr>
          <w:rFonts w:hint="eastAsia"/>
        </w:rPr>
        <w:t>注：“最终版论文”也在些页面上传</w:t>
      </w:r>
      <w:r>
        <w:rPr>
          <w:rFonts w:hint="eastAsia"/>
        </w:rPr>
        <w:t>)</w:t>
      </w:r>
      <w:r>
        <w:rPr>
          <w:rFonts w:hint="eastAsia"/>
        </w:rPr>
        <w:t>：</w:t>
      </w:r>
    </w:p>
    <w:p w:rsidR="00FB30AD" w:rsidRDefault="0024416F">
      <w:pPr>
        <w:spacing w:line="360" w:lineRule="auto"/>
        <w:jc w:val="center"/>
      </w:pPr>
      <w:r>
        <w:pict>
          <v:shape id="_x0000_i1091" type="#_x0000_t75" style="width:501.75pt;height:421.5pt">
            <v:imagedata r:id="rId69" o:title=""/>
          </v:shape>
        </w:pict>
      </w:r>
    </w:p>
    <w:p w:rsidR="00FB30AD" w:rsidRDefault="00FC0947">
      <w:pPr>
        <w:pStyle w:val="2"/>
        <w:spacing w:line="360" w:lineRule="auto"/>
      </w:pPr>
      <w:bookmarkStart w:id="25" w:name="_Toc27271"/>
      <w:r>
        <w:rPr>
          <w:rFonts w:hint="eastAsia"/>
        </w:rPr>
        <w:t>6</w:t>
      </w:r>
      <w:r>
        <w:rPr>
          <w:rFonts w:hint="eastAsia"/>
        </w:rPr>
        <w:t xml:space="preserve"> </w:t>
      </w:r>
      <w:r>
        <w:rPr>
          <w:rFonts w:hint="eastAsia"/>
        </w:rPr>
        <w:t>答辩准备信息</w:t>
      </w:r>
      <w:bookmarkEnd w:id="25"/>
    </w:p>
    <w:p w:rsidR="00FB30AD" w:rsidRDefault="00FC0947">
      <w:pPr>
        <w:numPr>
          <w:ilvl w:val="0"/>
          <w:numId w:val="15"/>
        </w:numPr>
        <w:spacing w:line="360" w:lineRule="auto"/>
      </w:pPr>
      <w:r>
        <w:rPr>
          <w:rFonts w:hint="eastAsia"/>
        </w:rPr>
        <w:t>在页面上方可以查看到自己的个人信息及论文信息：</w:t>
      </w:r>
    </w:p>
    <w:p w:rsidR="00FB30AD" w:rsidRDefault="0024416F">
      <w:pPr>
        <w:spacing w:line="360" w:lineRule="auto"/>
        <w:jc w:val="center"/>
      </w:pPr>
      <w:r>
        <w:pict>
          <v:shape id="_x0000_i1092" type="#_x0000_t75" style="width:6in;height:62.25pt">
            <v:imagedata r:id="rId70" o:title=""/>
          </v:shape>
        </w:pict>
      </w:r>
    </w:p>
    <w:p w:rsidR="00FB30AD" w:rsidRDefault="00FB30AD">
      <w:pPr>
        <w:widowControl/>
        <w:jc w:val="left"/>
      </w:pPr>
    </w:p>
    <w:p w:rsidR="00FB30AD" w:rsidRDefault="00FC0947">
      <w:pPr>
        <w:numPr>
          <w:ilvl w:val="0"/>
          <w:numId w:val="15"/>
        </w:numPr>
        <w:spacing w:line="360" w:lineRule="auto"/>
      </w:pPr>
      <w:r>
        <w:rPr>
          <w:rFonts w:hint="eastAsia"/>
        </w:rPr>
        <w:t>查看</w:t>
      </w:r>
      <w:r>
        <w:t>”</w:t>
      </w:r>
      <w:r>
        <w:rPr>
          <w:rFonts w:hint="eastAsia"/>
        </w:rPr>
        <w:t>近期答辩公示</w:t>
      </w:r>
      <w:r>
        <w:t>”</w:t>
      </w:r>
      <w:r>
        <w:rPr>
          <w:rFonts w:hint="eastAsia"/>
        </w:rPr>
        <w:t>，可以知道最近的学校答辩安排：</w:t>
      </w:r>
    </w:p>
    <w:p w:rsidR="00FB30AD" w:rsidRDefault="00FC0947">
      <w:pPr>
        <w:numPr>
          <w:ilvl w:val="0"/>
          <w:numId w:val="16"/>
        </w:numPr>
        <w:tabs>
          <w:tab w:val="clear" w:pos="851"/>
        </w:tabs>
        <w:spacing w:line="360" w:lineRule="auto"/>
      </w:pPr>
      <w:r>
        <w:rPr>
          <w:rFonts w:hint="eastAsia"/>
        </w:rPr>
        <w:lastRenderedPageBreak/>
        <w:t>点击“近期答辩公示”链接</w:t>
      </w:r>
    </w:p>
    <w:p w:rsidR="00FB30AD" w:rsidRDefault="0024416F">
      <w:pPr>
        <w:spacing w:line="360" w:lineRule="auto"/>
        <w:jc w:val="center"/>
      </w:pPr>
      <w:r>
        <w:pict>
          <v:shape id="_x0000_i1093" type="#_x0000_t75" style="width:6in;height:66.75pt">
            <v:imagedata r:id="rId71" o:title=""/>
          </v:shape>
        </w:pict>
      </w:r>
    </w:p>
    <w:p w:rsidR="00FB30AD" w:rsidRDefault="00FC0947">
      <w:pPr>
        <w:spacing w:line="360" w:lineRule="auto"/>
        <w:jc w:val="center"/>
      </w:pPr>
      <w:r>
        <w:rPr>
          <w:rFonts w:hint="eastAsia"/>
        </w:rPr>
        <w:t xml:space="preserve"> </w:t>
      </w:r>
    </w:p>
    <w:p w:rsidR="00FB30AD" w:rsidRDefault="00FC0947">
      <w:pPr>
        <w:numPr>
          <w:ilvl w:val="0"/>
          <w:numId w:val="15"/>
        </w:numPr>
        <w:spacing w:line="360" w:lineRule="auto"/>
      </w:pPr>
      <w:r>
        <w:rPr>
          <w:rFonts w:hint="eastAsia"/>
        </w:rPr>
        <w:t>添加答辩委员会成员：</w:t>
      </w:r>
    </w:p>
    <w:p w:rsidR="00FB30AD" w:rsidRDefault="00FC0947">
      <w:pPr>
        <w:numPr>
          <w:ilvl w:val="0"/>
          <w:numId w:val="17"/>
        </w:numPr>
        <w:spacing w:line="360" w:lineRule="auto"/>
      </w:pPr>
      <w:r>
        <w:rPr>
          <w:rFonts w:hint="eastAsia"/>
        </w:rPr>
        <w:t>增加“校内成员”</w:t>
      </w:r>
    </w:p>
    <w:p w:rsidR="00FB30AD" w:rsidRDefault="0024416F">
      <w:pPr>
        <w:spacing w:line="360" w:lineRule="auto"/>
        <w:jc w:val="center"/>
      </w:pPr>
      <w:r>
        <w:pict>
          <v:shape id="_x0000_i1094" type="#_x0000_t75" style="width:6in;height:112.5pt">
            <v:imagedata r:id="rId72" o:title=""/>
          </v:shape>
        </w:pict>
      </w:r>
    </w:p>
    <w:p w:rsidR="00FB30AD" w:rsidRDefault="00FC0947">
      <w:pPr>
        <w:numPr>
          <w:ilvl w:val="0"/>
          <w:numId w:val="17"/>
        </w:numPr>
        <w:spacing w:line="360" w:lineRule="auto"/>
      </w:pPr>
      <w:r>
        <w:rPr>
          <w:rFonts w:hint="eastAsia"/>
        </w:rPr>
        <w:t>点击“增加校内成员”后，会多出来增加校内成员的记录，点击前面的“选择”功能，可以添加校内成员</w:t>
      </w:r>
    </w:p>
    <w:p w:rsidR="00FB30AD" w:rsidRDefault="0024416F">
      <w:pPr>
        <w:spacing w:line="360" w:lineRule="auto"/>
        <w:jc w:val="center"/>
      </w:pPr>
      <w:r>
        <w:pict>
          <v:shape id="_x0000_i1095" type="#_x0000_t75" style="width:6in;height:137.25pt">
            <v:imagedata r:id="rId73" o:title=""/>
          </v:shape>
        </w:pict>
      </w:r>
    </w:p>
    <w:p w:rsidR="00FB30AD" w:rsidRDefault="00FC0947">
      <w:pPr>
        <w:numPr>
          <w:ilvl w:val="0"/>
          <w:numId w:val="17"/>
        </w:numPr>
        <w:spacing w:line="360" w:lineRule="auto"/>
      </w:pPr>
      <w:r>
        <w:rPr>
          <w:rFonts w:hint="eastAsia"/>
        </w:rPr>
        <w:t>选择“校内成员”详细信息界面</w:t>
      </w:r>
    </w:p>
    <w:p w:rsidR="00FB30AD" w:rsidRDefault="0024416F">
      <w:pPr>
        <w:spacing w:line="360" w:lineRule="auto"/>
        <w:jc w:val="center"/>
      </w:pPr>
      <w:r>
        <w:pict>
          <v:shape id="_x0000_i1096" type="#_x0000_t75" style="width:6in;height:203.25pt">
            <v:imagedata r:id="rId74" o:title=""/>
          </v:shape>
        </w:pict>
      </w:r>
    </w:p>
    <w:p w:rsidR="00FB30AD" w:rsidRDefault="00FC0947">
      <w:pPr>
        <w:numPr>
          <w:ilvl w:val="0"/>
          <w:numId w:val="18"/>
        </w:numPr>
        <w:spacing w:line="360" w:lineRule="auto"/>
      </w:pPr>
      <w:r>
        <w:rPr>
          <w:rFonts w:hint="eastAsia"/>
        </w:rPr>
        <w:lastRenderedPageBreak/>
        <w:t>添加校外成员：</w:t>
      </w:r>
    </w:p>
    <w:p w:rsidR="00FB30AD" w:rsidRDefault="00FC0947">
      <w:pPr>
        <w:numPr>
          <w:ilvl w:val="0"/>
          <w:numId w:val="19"/>
        </w:numPr>
        <w:spacing w:line="360" w:lineRule="auto"/>
      </w:pPr>
      <w:r>
        <w:rPr>
          <w:rFonts w:hint="eastAsia"/>
        </w:rPr>
        <w:t>增加“校外成员”</w:t>
      </w:r>
    </w:p>
    <w:p w:rsidR="00FB30AD" w:rsidRDefault="0024416F">
      <w:pPr>
        <w:spacing w:line="360" w:lineRule="auto"/>
        <w:jc w:val="center"/>
      </w:pPr>
      <w:r>
        <w:pict>
          <v:shape id="_x0000_i1097" type="#_x0000_t75" style="width:6in;height:162pt">
            <v:imagedata r:id="rId75" o:title=""/>
          </v:shape>
        </w:pict>
      </w:r>
    </w:p>
    <w:p w:rsidR="00FB30AD" w:rsidRDefault="00FC0947">
      <w:pPr>
        <w:numPr>
          <w:ilvl w:val="0"/>
          <w:numId w:val="19"/>
        </w:numPr>
        <w:spacing w:line="360" w:lineRule="auto"/>
      </w:pPr>
      <w:r>
        <w:rPr>
          <w:rFonts w:hint="eastAsia"/>
        </w:rPr>
        <w:t>添加校外成员时，不用到教师库里选择老师，直接输入就可以</w:t>
      </w:r>
    </w:p>
    <w:p w:rsidR="00FB30AD" w:rsidRDefault="0024416F">
      <w:pPr>
        <w:spacing w:line="360" w:lineRule="auto"/>
        <w:jc w:val="center"/>
      </w:pPr>
      <w:r>
        <w:pict>
          <v:shape id="_x0000_i1098" type="#_x0000_t75" style="width:6in;height:31.5pt">
            <v:imagedata r:id="rId76" o:title=""/>
          </v:shape>
        </w:pict>
      </w:r>
    </w:p>
    <w:p w:rsidR="00FB30AD" w:rsidRDefault="00FB30AD">
      <w:pPr>
        <w:spacing w:line="360" w:lineRule="auto"/>
        <w:jc w:val="center"/>
      </w:pPr>
    </w:p>
    <w:p w:rsidR="00FB30AD" w:rsidRDefault="00FC0947">
      <w:pPr>
        <w:numPr>
          <w:ilvl w:val="0"/>
          <w:numId w:val="20"/>
        </w:numPr>
        <w:spacing w:line="360" w:lineRule="auto"/>
      </w:pPr>
      <w:r>
        <w:rPr>
          <w:rFonts w:hint="eastAsia"/>
        </w:rPr>
        <w:t>当所有信息都填写完毕后，可以通过“保存”按钮进行信息的保存：</w:t>
      </w:r>
    </w:p>
    <w:p w:rsidR="00FB30AD" w:rsidRDefault="0024416F">
      <w:pPr>
        <w:spacing w:line="360" w:lineRule="auto"/>
        <w:jc w:val="center"/>
      </w:pPr>
      <w:r>
        <w:pict>
          <v:shape id="_x0000_i1099" type="#_x0000_t75" style="width:6in;height:347.25pt">
            <v:imagedata r:id="rId77" o:title=""/>
          </v:shape>
        </w:pict>
      </w:r>
    </w:p>
    <w:bookmarkStart w:id="26" w:name="_Toc18308"/>
    <w:p w:rsidR="00FB30AD" w:rsidRDefault="00FC0947">
      <w:pPr>
        <w:pStyle w:val="1"/>
        <w:spacing w:line="360" w:lineRule="auto"/>
        <w:jc w:val="center"/>
      </w:pPr>
      <w:r>
        <w:rPr>
          <w:kern w:val="2"/>
          <w:sz w:val="21"/>
          <w:szCs w:val="22"/>
        </w:rPr>
        <w:lastRenderedPageBreak/>
        <w:fldChar w:fldCharType="begin"/>
      </w:r>
      <w:r>
        <w:instrText xml:space="preserve"> </w:instrText>
      </w:r>
      <w:r>
        <w:rPr>
          <w:rFonts w:hint="eastAsia"/>
        </w:rPr>
        <w:instrText>TOC \o "1-2" \h \z \u</w:instrText>
      </w:r>
      <w:r>
        <w:instrText xml:space="preserve"> </w:instrText>
      </w:r>
      <w:r>
        <w:rPr>
          <w:kern w:val="2"/>
          <w:sz w:val="21"/>
          <w:szCs w:val="22"/>
        </w:rPr>
        <w:fldChar w:fldCharType="end"/>
      </w:r>
      <w:r>
        <w:rPr>
          <w:rFonts w:hint="eastAsia"/>
        </w:rPr>
        <w:t>第</w:t>
      </w:r>
      <w:r>
        <w:rPr>
          <w:rFonts w:hint="eastAsia"/>
        </w:rPr>
        <w:t>4</w:t>
      </w:r>
      <w:r>
        <w:rPr>
          <w:rFonts w:hint="eastAsia"/>
        </w:rPr>
        <w:t>章</w:t>
      </w:r>
      <w:r>
        <w:rPr>
          <w:rFonts w:hint="eastAsia"/>
        </w:rPr>
        <w:t xml:space="preserve"> </w:t>
      </w:r>
      <w:r>
        <w:rPr>
          <w:rFonts w:hint="eastAsia"/>
        </w:rPr>
        <w:t>科研模块</w:t>
      </w:r>
      <w:bookmarkEnd w:id="26"/>
    </w:p>
    <w:p w:rsidR="00FB30AD" w:rsidRDefault="00FC0947">
      <w:pPr>
        <w:pStyle w:val="2"/>
        <w:spacing w:line="360" w:lineRule="auto"/>
      </w:pPr>
      <w:bookmarkStart w:id="27" w:name="_Toc2832"/>
      <w:r>
        <w:rPr>
          <w:rFonts w:hint="eastAsia"/>
        </w:rPr>
        <w:t>1</w:t>
      </w:r>
      <w:r>
        <w:rPr>
          <w:rFonts w:hint="eastAsia"/>
        </w:rPr>
        <w:t xml:space="preserve"> </w:t>
      </w:r>
      <w:r>
        <w:rPr>
          <w:rFonts w:hint="eastAsia"/>
        </w:rPr>
        <w:t>科研成果维护</w:t>
      </w:r>
      <w:bookmarkEnd w:id="27"/>
    </w:p>
    <w:p w:rsidR="00FB30AD" w:rsidRDefault="00FC0947">
      <w:pPr>
        <w:pStyle w:val="3"/>
      </w:pPr>
      <w:r>
        <w:rPr>
          <w:rFonts w:hint="eastAsia"/>
        </w:rPr>
        <w:t>1.1</w:t>
      </w:r>
      <w:r>
        <w:rPr>
          <w:rFonts w:hint="eastAsia"/>
        </w:rPr>
        <w:t>期刊论文</w:t>
      </w:r>
    </w:p>
    <w:p w:rsidR="00FB30AD" w:rsidRDefault="00FC0947">
      <w:pPr>
        <w:spacing w:line="360" w:lineRule="auto"/>
      </w:pPr>
      <w:r>
        <w:rPr>
          <w:rFonts w:hint="eastAsia"/>
        </w:rPr>
        <w:t>1.</w:t>
      </w:r>
      <w:r>
        <w:rPr>
          <w:rFonts w:hint="eastAsia"/>
        </w:rPr>
        <w:tab/>
      </w:r>
      <w:r>
        <w:rPr>
          <w:rFonts w:hint="eastAsia"/>
        </w:rPr>
        <w:t>点击</w:t>
      </w:r>
      <w:r>
        <w:t>“</w:t>
      </w:r>
      <w:r>
        <w:rPr>
          <w:rFonts w:hint="eastAsia"/>
        </w:rPr>
        <w:t>新增</w:t>
      </w:r>
      <w:r>
        <w:t>”</w:t>
      </w:r>
      <w:r>
        <w:rPr>
          <w:rFonts w:hint="eastAsia"/>
        </w:rPr>
        <w:t>，</w:t>
      </w:r>
      <w:r>
        <w:t>将转入</w:t>
      </w:r>
      <w:r>
        <w:rPr>
          <w:rFonts w:hint="eastAsia"/>
        </w:rPr>
        <w:t>期刊论文</w:t>
      </w:r>
      <w:r>
        <w:t>录入页面。</w:t>
      </w:r>
    </w:p>
    <w:p w:rsidR="00FB30AD" w:rsidRDefault="0024416F">
      <w:pPr>
        <w:spacing w:line="360" w:lineRule="auto"/>
        <w:jc w:val="center"/>
      </w:pPr>
      <w:r>
        <w:pict>
          <v:shape id="_x0000_i1100" type="#_x0000_t75" style="width:522.75pt;height:217.5pt">
            <v:imagedata r:id="rId78"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通过选择查询条件，可以对</w:t>
      </w:r>
      <w:r>
        <w:t>已</w:t>
      </w:r>
      <w:r>
        <w:rPr>
          <w:rFonts w:hint="eastAsia"/>
        </w:rPr>
        <w:t>记录</w:t>
      </w:r>
      <w:r>
        <w:t>期刊论文进行筛选。</w:t>
      </w:r>
    </w:p>
    <w:p w:rsidR="00FB30AD" w:rsidRDefault="0024416F">
      <w:pPr>
        <w:spacing w:line="360" w:lineRule="auto"/>
        <w:jc w:val="center"/>
      </w:pPr>
      <w:r>
        <w:pict>
          <v:shape id="_x0000_i1101" type="#_x0000_t75" style="width:522.75pt;height:102pt">
            <v:imagedata r:id="rId79" o:title=""/>
          </v:shape>
        </w:pict>
      </w:r>
    </w:p>
    <w:p w:rsidR="00FB30AD" w:rsidRDefault="00FC0947">
      <w:pPr>
        <w:spacing w:line="360" w:lineRule="auto"/>
      </w:pPr>
      <w:r>
        <w:rPr>
          <w:rFonts w:hint="eastAsia"/>
        </w:rPr>
        <w:t>3</w:t>
      </w:r>
      <w:r>
        <w:t>.</w:t>
      </w:r>
      <w:r>
        <w:tab/>
      </w:r>
      <w:r>
        <w:rPr>
          <w:rFonts w:hint="eastAsia"/>
        </w:rPr>
        <w:t>通过点击查询结果的带箭头项，可以使查询结果以该项排序</w:t>
      </w:r>
      <w:r>
        <w:rPr>
          <w:rFonts w:hint="eastAsia"/>
        </w:rPr>
        <w:t xml:space="preserve"> </w:t>
      </w:r>
    </w:p>
    <w:p w:rsidR="00FB30AD" w:rsidRDefault="0024416F">
      <w:pPr>
        <w:spacing w:line="360" w:lineRule="auto"/>
        <w:jc w:val="center"/>
      </w:pPr>
      <w:r>
        <w:pict>
          <v:shape id="_x0000_i1102" type="#_x0000_t75" style="width:521.25pt;height:63pt">
            <v:imagedata r:id="rId80" o:title=""/>
          </v:shape>
        </w:pict>
      </w:r>
    </w:p>
    <w:p w:rsidR="00FB30AD" w:rsidRDefault="00FB30AD">
      <w:pPr>
        <w:spacing w:line="360" w:lineRule="auto"/>
      </w:pPr>
    </w:p>
    <w:p w:rsidR="00FB30AD" w:rsidRDefault="00FC0947">
      <w:pPr>
        <w:spacing w:line="360" w:lineRule="auto"/>
      </w:pPr>
      <w:r>
        <w:rPr>
          <w:rFonts w:hint="eastAsia"/>
        </w:rPr>
        <w:t>4</w:t>
      </w:r>
      <w:r>
        <w:t>.</w:t>
      </w:r>
      <w:r>
        <w:tab/>
      </w:r>
      <w:r>
        <w:rPr>
          <w:rFonts w:hint="eastAsia"/>
        </w:rPr>
        <w:t>对于显示出的查询结果，点击查看可以查看该期刊论文的详细信息，点击</w:t>
      </w:r>
      <w:r>
        <w:t>编辑</w:t>
      </w:r>
      <w:r>
        <w:rPr>
          <w:rFonts w:hint="eastAsia"/>
        </w:rPr>
        <w:t>可以</w:t>
      </w:r>
      <w:r>
        <w:t>修改</w:t>
      </w:r>
      <w:r>
        <w:rPr>
          <w:rFonts w:hint="eastAsia"/>
        </w:rPr>
        <w:t>该</w:t>
      </w:r>
      <w:r>
        <w:t>期刊</w:t>
      </w:r>
      <w:r>
        <w:rPr>
          <w:rFonts w:hint="eastAsia"/>
        </w:rPr>
        <w:t>论文</w:t>
      </w:r>
      <w:r>
        <w:t>的信息，</w:t>
      </w:r>
      <w:r>
        <w:rPr>
          <w:rFonts w:hint="eastAsia"/>
        </w:rPr>
        <w:t>点击删除则会将该论文信息从库中删除</w:t>
      </w:r>
    </w:p>
    <w:p w:rsidR="00FB30AD" w:rsidRDefault="0024416F">
      <w:pPr>
        <w:spacing w:line="360" w:lineRule="auto"/>
        <w:jc w:val="center"/>
      </w:pPr>
      <w:r>
        <w:lastRenderedPageBreak/>
        <w:pict>
          <v:shape id="_x0000_i1103" type="#_x0000_t75" style="width:521.25pt;height:73.5pt">
            <v:imagedata r:id="rId81" o:title=""/>
          </v:shape>
        </w:pict>
      </w:r>
    </w:p>
    <w:p w:rsidR="00FB30AD" w:rsidRDefault="00FB30AD">
      <w:pPr>
        <w:spacing w:line="360" w:lineRule="auto"/>
      </w:pPr>
    </w:p>
    <w:p w:rsidR="00FB30AD" w:rsidRDefault="00FC0947">
      <w:pPr>
        <w:pStyle w:val="3"/>
      </w:pPr>
      <w:r>
        <w:rPr>
          <w:rFonts w:hint="eastAsia"/>
        </w:rPr>
        <w:t xml:space="preserve">1.2 </w:t>
      </w:r>
      <w:r>
        <w:rPr>
          <w:rFonts w:hint="eastAsia"/>
        </w:rPr>
        <w:t>学术会议</w:t>
      </w:r>
    </w:p>
    <w:p w:rsidR="00FB30AD" w:rsidRDefault="00FC0947">
      <w:pPr>
        <w:spacing w:line="360" w:lineRule="auto"/>
      </w:pPr>
      <w:r>
        <w:rPr>
          <w:rFonts w:hint="eastAsia"/>
        </w:rPr>
        <w:t>1.</w:t>
      </w:r>
      <w:r>
        <w:rPr>
          <w:rFonts w:hint="eastAsia"/>
        </w:rPr>
        <w:tab/>
      </w:r>
      <w:r>
        <w:rPr>
          <w:rFonts w:hint="eastAsia"/>
        </w:rPr>
        <w:t>点击</w:t>
      </w:r>
      <w:r>
        <w:t>“</w:t>
      </w:r>
      <w:r>
        <w:rPr>
          <w:rFonts w:hint="eastAsia"/>
        </w:rPr>
        <w:t>新增</w:t>
      </w:r>
      <w:r>
        <w:t>”</w:t>
      </w:r>
      <w:r>
        <w:rPr>
          <w:rFonts w:hint="eastAsia"/>
        </w:rPr>
        <w:t>，</w:t>
      </w:r>
      <w:r>
        <w:t>将转入</w:t>
      </w:r>
      <w:r>
        <w:rPr>
          <w:rFonts w:hint="eastAsia"/>
        </w:rPr>
        <w:t>学术会议</w:t>
      </w:r>
      <w:r>
        <w:t>录入页面。</w:t>
      </w:r>
    </w:p>
    <w:p w:rsidR="00FB30AD" w:rsidRDefault="0024416F">
      <w:pPr>
        <w:spacing w:line="360" w:lineRule="auto"/>
        <w:jc w:val="center"/>
      </w:pPr>
      <w:r>
        <w:pict>
          <v:shape id="_x0000_i1104" type="#_x0000_t75" style="width:522.75pt;height:36pt">
            <v:imagedata r:id="rId82"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通过选择查询条件，可以对</w:t>
      </w:r>
      <w:r>
        <w:t>已</w:t>
      </w:r>
      <w:r>
        <w:rPr>
          <w:rFonts w:hint="eastAsia"/>
        </w:rPr>
        <w:t>记录</w:t>
      </w:r>
      <w:r>
        <w:t>期刊论文进行筛选。</w:t>
      </w:r>
    </w:p>
    <w:p w:rsidR="00FB30AD" w:rsidRDefault="0024416F">
      <w:pPr>
        <w:spacing w:line="360" w:lineRule="auto"/>
        <w:jc w:val="center"/>
      </w:pPr>
      <w:r>
        <w:pict>
          <v:shape id="_x0000_i1105" type="#_x0000_t75" style="width:521.25pt;height:24pt">
            <v:imagedata r:id="rId83" o:title=""/>
          </v:shape>
        </w:pict>
      </w:r>
    </w:p>
    <w:p w:rsidR="00FB30AD" w:rsidRDefault="00FB30AD">
      <w:pPr>
        <w:spacing w:line="360" w:lineRule="auto"/>
      </w:pPr>
    </w:p>
    <w:p w:rsidR="00FB30AD" w:rsidRDefault="00FC0947">
      <w:pPr>
        <w:spacing w:line="360" w:lineRule="auto"/>
      </w:pPr>
      <w:r>
        <w:t>3.</w:t>
      </w:r>
      <w:r>
        <w:tab/>
      </w:r>
      <w:r>
        <w:rPr>
          <w:rFonts w:hint="eastAsia"/>
        </w:rPr>
        <w:t>通过点击查询结果的带箭头项，可以使查询结果以该项排序</w:t>
      </w:r>
    </w:p>
    <w:p w:rsidR="00FB30AD" w:rsidRDefault="0024416F">
      <w:pPr>
        <w:spacing w:line="360" w:lineRule="auto"/>
        <w:jc w:val="center"/>
      </w:pPr>
      <w:r>
        <w:pict>
          <v:shape id="_x0000_i1106" type="#_x0000_t75" style="width:521.25pt;height:48pt">
            <v:imagedata r:id="rId84" o:title=""/>
          </v:shape>
        </w:pict>
      </w:r>
    </w:p>
    <w:p w:rsidR="00FB30AD" w:rsidRDefault="00FB30AD">
      <w:pPr>
        <w:spacing w:line="360" w:lineRule="auto"/>
      </w:pPr>
    </w:p>
    <w:p w:rsidR="00FB30AD" w:rsidRDefault="00FC0947">
      <w:pPr>
        <w:spacing w:line="360" w:lineRule="auto"/>
      </w:pPr>
      <w:r>
        <w:t>4.</w:t>
      </w:r>
      <w:r>
        <w:tab/>
      </w:r>
      <w:r>
        <w:rPr>
          <w:rFonts w:hint="eastAsia"/>
        </w:rPr>
        <w:t>对于显示出的查询结果，点击查看可以查看该</w:t>
      </w:r>
      <w:r>
        <w:t>会议</w:t>
      </w:r>
      <w:r>
        <w:rPr>
          <w:rFonts w:hint="eastAsia"/>
        </w:rPr>
        <w:t>论文的详细信息，点击</w:t>
      </w:r>
      <w:r>
        <w:t>编辑</w:t>
      </w:r>
      <w:r>
        <w:rPr>
          <w:rFonts w:hint="eastAsia"/>
        </w:rPr>
        <w:t>可以</w:t>
      </w:r>
      <w:r>
        <w:t>修改</w:t>
      </w:r>
      <w:r>
        <w:rPr>
          <w:rFonts w:hint="eastAsia"/>
        </w:rPr>
        <w:t>该会议论文</w:t>
      </w:r>
      <w:r>
        <w:t>的信息</w:t>
      </w:r>
      <w:r>
        <w:rPr>
          <w:rFonts w:hint="eastAsia"/>
        </w:rPr>
        <w:t>，点击删除则会将该论文信息从库中删除</w:t>
      </w:r>
    </w:p>
    <w:p w:rsidR="00FB30AD" w:rsidRDefault="0024416F">
      <w:pPr>
        <w:spacing w:line="360" w:lineRule="auto"/>
        <w:jc w:val="center"/>
      </w:pPr>
      <w:r>
        <w:pict>
          <v:shape id="_x0000_i1107" type="#_x0000_t75" style="width:520.5pt;height:21pt">
            <v:imagedata r:id="rId85" o:title=""/>
          </v:shape>
        </w:pict>
      </w:r>
    </w:p>
    <w:p w:rsidR="00FB30AD" w:rsidRDefault="00FB30AD">
      <w:pPr>
        <w:spacing w:line="360" w:lineRule="auto"/>
      </w:pPr>
    </w:p>
    <w:p w:rsidR="00FB30AD" w:rsidRDefault="00FC0947">
      <w:pPr>
        <w:pStyle w:val="3"/>
      </w:pPr>
      <w:r>
        <w:rPr>
          <w:rFonts w:hint="eastAsia"/>
        </w:rPr>
        <w:t xml:space="preserve">1.3 </w:t>
      </w:r>
      <w:r>
        <w:rPr>
          <w:rFonts w:hint="eastAsia"/>
        </w:rPr>
        <w:t>技术专利</w:t>
      </w:r>
    </w:p>
    <w:p w:rsidR="00FB30AD" w:rsidRDefault="00FC0947">
      <w:pPr>
        <w:spacing w:line="360" w:lineRule="auto"/>
      </w:pPr>
      <w:r>
        <w:rPr>
          <w:rFonts w:hint="eastAsia"/>
        </w:rPr>
        <w:t>1.</w:t>
      </w:r>
      <w:r>
        <w:rPr>
          <w:rFonts w:hint="eastAsia"/>
        </w:rPr>
        <w:tab/>
      </w:r>
      <w:r>
        <w:rPr>
          <w:rFonts w:hint="eastAsia"/>
        </w:rPr>
        <w:t>点击</w:t>
      </w:r>
      <w:r>
        <w:t>“</w:t>
      </w:r>
      <w:r>
        <w:rPr>
          <w:rFonts w:hint="eastAsia"/>
        </w:rPr>
        <w:t>新增</w:t>
      </w:r>
      <w:r>
        <w:t>”</w:t>
      </w:r>
      <w:r>
        <w:rPr>
          <w:rFonts w:hint="eastAsia"/>
        </w:rPr>
        <w:t>，</w:t>
      </w:r>
      <w:r>
        <w:t>将转入</w:t>
      </w:r>
      <w:r>
        <w:rPr>
          <w:rFonts w:hint="eastAsia"/>
        </w:rPr>
        <w:t>技术专利</w:t>
      </w:r>
      <w:r>
        <w:t>录入页面。</w:t>
      </w:r>
    </w:p>
    <w:p w:rsidR="00FB30AD" w:rsidRDefault="0024416F">
      <w:pPr>
        <w:spacing w:line="360" w:lineRule="auto"/>
        <w:jc w:val="center"/>
      </w:pPr>
      <w:r>
        <w:pict>
          <v:shape id="_x0000_i1108" type="#_x0000_t75" style="width:522.75pt;height:41.25pt">
            <v:imagedata r:id="rId86"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通过选择查询条件，可以对</w:t>
      </w:r>
      <w:r>
        <w:t>已</w:t>
      </w:r>
      <w:r>
        <w:rPr>
          <w:rFonts w:hint="eastAsia"/>
        </w:rPr>
        <w:t>记录技术专利</w:t>
      </w:r>
      <w:r>
        <w:t>进行筛选。</w:t>
      </w:r>
    </w:p>
    <w:p w:rsidR="00FB30AD" w:rsidRDefault="0024416F">
      <w:pPr>
        <w:spacing w:line="360" w:lineRule="auto"/>
        <w:jc w:val="center"/>
      </w:pPr>
      <w:r>
        <w:pict>
          <v:shape id="_x0000_i1109" type="#_x0000_t75" style="width:521.25pt;height:30pt">
            <v:imagedata r:id="rId87" o:title=""/>
          </v:shape>
        </w:pict>
      </w:r>
    </w:p>
    <w:p w:rsidR="00FB30AD" w:rsidRDefault="00FB30AD">
      <w:pPr>
        <w:spacing w:line="360" w:lineRule="auto"/>
      </w:pPr>
    </w:p>
    <w:p w:rsidR="00FB30AD" w:rsidRDefault="00FC0947">
      <w:pPr>
        <w:spacing w:line="360" w:lineRule="auto"/>
      </w:pPr>
      <w:r>
        <w:lastRenderedPageBreak/>
        <w:t>3.</w:t>
      </w:r>
      <w:r>
        <w:tab/>
      </w:r>
      <w:r>
        <w:rPr>
          <w:rFonts w:hint="eastAsia"/>
        </w:rPr>
        <w:t>通过点击查询结果的带箭头项，可以使查询结果以该项排序</w:t>
      </w:r>
    </w:p>
    <w:p w:rsidR="00FB30AD" w:rsidRDefault="0024416F">
      <w:pPr>
        <w:spacing w:line="360" w:lineRule="auto"/>
        <w:jc w:val="center"/>
      </w:pPr>
      <w:r>
        <w:pict>
          <v:shape id="_x0000_i1110" type="#_x0000_t75" style="width:520.5pt;height:51.75pt">
            <v:imagedata r:id="rId88" o:title=""/>
          </v:shape>
        </w:pict>
      </w:r>
    </w:p>
    <w:p w:rsidR="00FB30AD" w:rsidRDefault="00FB30AD">
      <w:pPr>
        <w:spacing w:line="360" w:lineRule="auto"/>
      </w:pPr>
    </w:p>
    <w:p w:rsidR="00FB30AD" w:rsidRDefault="00FC0947">
      <w:pPr>
        <w:spacing w:line="360" w:lineRule="auto"/>
      </w:pPr>
      <w:r>
        <w:t>4.</w:t>
      </w:r>
      <w:r>
        <w:tab/>
      </w:r>
      <w:r>
        <w:rPr>
          <w:rFonts w:hint="eastAsia"/>
        </w:rPr>
        <w:t>对于显示出的查询结果，点击查看可以查看该技术专利的详细信息，点击删除则会将该专利信息从库中删除</w:t>
      </w:r>
    </w:p>
    <w:p w:rsidR="00FB30AD" w:rsidRDefault="0024416F">
      <w:pPr>
        <w:spacing w:line="360" w:lineRule="auto"/>
        <w:jc w:val="center"/>
      </w:pPr>
      <w:r>
        <w:pict>
          <v:shape id="_x0000_i1111" type="#_x0000_t75" style="width:520.5pt;height:21pt">
            <v:imagedata r:id="rId89" o:title=""/>
          </v:shape>
        </w:pict>
      </w:r>
    </w:p>
    <w:p w:rsidR="00FB30AD" w:rsidRDefault="00FB30AD">
      <w:pPr>
        <w:spacing w:line="360" w:lineRule="auto"/>
      </w:pPr>
    </w:p>
    <w:p w:rsidR="00FB30AD" w:rsidRDefault="00FC0947">
      <w:pPr>
        <w:pStyle w:val="3"/>
      </w:pPr>
      <w:r>
        <w:rPr>
          <w:rFonts w:hint="eastAsia"/>
        </w:rPr>
        <w:t xml:space="preserve">1.4 </w:t>
      </w:r>
      <w:r>
        <w:rPr>
          <w:rFonts w:hint="eastAsia"/>
        </w:rPr>
        <w:t>发表著作</w:t>
      </w:r>
    </w:p>
    <w:p w:rsidR="00FB30AD" w:rsidRDefault="00FC0947">
      <w:pPr>
        <w:spacing w:line="360" w:lineRule="auto"/>
      </w:pPr>
      <w:r>
        <w:rPr>
          <w:rFonts w:hint="eastAsia"/>
        </w:rPr>
        <w:t>1.</w:t>
      </w:r>
      <w:r>
        <w:rPr>
          <w:rFonts w:hint="eastAsia"/>
        </w:rPr>
        <w:tab/>
      </w:r>
      <w:r>
        <w:rPr>
          <w:rFonts w:hint="eastAsia"/>
        </w:rPr>
        <w:t>点击</w:t>
      </w:r>
      <w:r>
        <w:t>“</w:t>
      </w:r>
      <w:r>
        <w:rPr>
          <w:rFonts w:hint="eastAsia"/>
        </w:rPr>
        <w:t>新增</w:t>
      </w:r>
      <w:r>
        <w:t>”</w:t>
      </w:r>
      <w:r>
        <w:rPr>
          <w:rFonts w:hint="eastAsia"/>
        </w:rPr>
        <w:t>，</w:t>
      </w:r>
      <w:r>
        <w:t>将转入</w:t>
      </w:r>
      <w:r>
        <w:rPr>
          <w:rFonts w:hint="eastAsia"/>
        </w:rPr>
        <w:t>发表著作</w:t>
      </w:r>
      <w:r>
        <w:t>录入页面。</w:t>
      </w:r>
    </w:p>
    <w:p w:rsidR="00FB30AD" w:rsidRDefault="0024416F">
      <w:pPr>
        <w:spacing w:line="360" w:lineRule="auto"/>
        <w:jc w:val="center"/>
      </w:pPr>
      <w:r>
        <w:pict>
          <v:shape id="_x0000_i1112" type="#_x0000_t75" style="width:520.5pt;height:23.25pt">
            <v:imagedata r:id="rId90"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通过选择查询条件，可以对</w:t>
      </w:r>
      <w:r>
        <w:t>已</w:t>
      </w:r>
      <w:r>
        <w:rPr>
          <w:rFonts w:hint="eastAsia"/>
        </w:rPr>
        <w:t>记录发表著作</w:t>
      </w:r>
      <w:r>
        <w:t>进行筛选。</w:t>
      </w:r>
    </w:p>
    <w:p w:rsidR="00FB30AD" w:rsidRDefault="0024416F">
      <w:pPr>
        <w:spacing w:line="360" w:lineRule="auto"/>
        <w:jc w:val="center"/>
      </w:pPr>
      <w:r>
        <w:pict>
          <v:shape id="_x0000_i1113" type="#_x0000_t75" style="width:521.25pt;height:30pt">
            <v:imagedata r:id="rId91" o:title=""/>
          </v:shape>
        </w:pict>
      </w:r>
    </w:p>
    <w:p w:rsidR="00FB30AD" w:rsidRDefault="00FB30AD">
      <w:pPr>
        <w:spacing w:line="360" w:lineRule="auto"/>
      </w:pPr>
    </w:p>
    <w:p w:rsidR="00FB30AD" w:rsidRDefault="00FC0947">
      <w:pPr>
        <w:spacing w:line="360" w:lineRule="auto"/>
      </w:pPr>
      <w:r>
        <w:t>3.</w:t>
      </w:r>
      <w:r>
        <w:tab/>
      </w:r>
      <w:r>
        <w:rPr>
          <w:rFonts w:hint="eastAsia"/>
        </w:rPr>
        <w:t>通过点击查询结果的带箭头项，可以使查询结果以该项排序</w:t>
      </w:r>
    </w:p>
    <w:p w:rsidR="00FB30AD" w:rsidRDefault="0024416F">
      <w:pPr>
        <w:spacing w:line="360" w:lineRule="auto"/>
        <w:jc w:val="center"/>
      </w:pPr>
      <w:r>
        <w:pict>
          <v:shape id="_x0000_i1114" type="#_x0000_t75" style="width:521.25pt;height:48pt">
            <v:imagedata r:id="rId92" o:title=""/>
          </v:shape>
        </w:pict>
      </w:r>
    </w:p>
    <w:p w:rsidR="00FB30AD" w:rsidRDefault="00FB30AD">
      <w:pPr>
        <w:spacing w:line="360" w:lineRule="auto"/>
      </w:pPr>
    </w:p>
    <w:p w:rsidR="00FB30AD" w:rsidRDefault="00FC0947">
      <w:pPr>
        <w:spacing w:line="360" w:lineRule="auto"/>
      </w:pPr>
      <w:r>
        <w:t>4.</w:t>
      </w:r>
      <w:r>
        <w:tab/>
      </w:r>
      <w:r>
        <w:rPr>
          <w:rFonts w:hint="eastAsia"/>
        </w:rPr>
        <w:t>对于显示出的查询结果，点击查看可以查看该发表著作的详细信息，点击删除则会将该著作信息从库中删除</w:t>
      </w:r>
    </w:p>
    <w:p w:rsidR="00FB30AD" w:rsidRDefault="0024416F">
      <w:pPr>
        <w:spacing w:line="360" w:lineRule="auto"/>
        <w:jc w:val="center"/>
      </w:pPr>
      <w:r>
        <w:pict>
          <v:shape id="_x0000_i1115" type="#_x0000_t75" style="width:520.5pt;height:27.75pt">
            <v:imagedata r:id="rId93" o:title=""/>
          </v:shape>
        </w:pict>
      </w:r>
    </w:p>
    <w:p w:rsidR="00FB30AD" w:rsidRDefault="00FB30AD">
      <w:pPr>
        <w:spacing w:line="360" w:lineRule="auto"/>
      </w:pPr>
    </w:p>
    <w:p w:rsidR="00FB30AD" w:rsidRDefault="00FC0947">
      <w:pPr>
        <w:pStyle w:val="3"/>
      </w:pPr>
      <w:r>
        <w:rPr>
          <w:rFonts w:hint="eastAsia"/>
        </w:rPr>
        <w:t xml:space="preserve">1.5 </w:t>
      </w:r>
      <w:r>
        <w:rPr>
          <w:rFonts w:hint="eastAsia"/>
        </w:rPr>
        <w:t>科研项目</w:t>
      </w:r>
    </w:p>
    <w:p w:rsidR="00FB30AD" w:rsidRDefault="00FC0947">
      <w:pPr>
        <w:spacing w:line="360" w:lineRule="auto"/>
      </w:pPr>
      <w:r>
        <w:rPr>
          <w:rFonts w:hint="eastAsia"/>
        </w:rPr>
        <w:t>1.</w:t>
      </w:r>
      <w:r>
        <w:rPr>
          <w:rFonts w:hint="eastAsia"/>
        </w:rPr>
        <w:tab/>
      </w:r>
      <w:r>
        <w:rPr>
          <w:rFonts w:hint="eastAsia"/>
        </w:rPr>
        <w:t>点击</w:t>
      </w:r>
      <w:r>
        <w:t>“</w:t>
      </w:r>
      <w:r>
        <w:rPr>
          <w:rFonts w:hint="eastAsia"/>
        </w:rPr>
        <w:t>新增</w:t>
      </w:r>
      <w:r>
        <w:t>”</w:t>
      </w:r>
      <w:r>
        <w:rPr>
          <w:rFonts w:hint="eastAsia"/>
        </w:rPr>
        <w:t>，</w:t>
      </w:r>
      <w:r>
        <w:t>将转入</w:t>
      </w:r>
      <w:r>
        <w:rPr>
          <w:rFonts w:hint="eastAsia"/>
        </w:rPr>
        <w:t>科研项目</w:t>
      </w:r>
      <w:r>
        <w:t>录入页面。</w:t>
      </w:r>
    </w:p>
    <w:p w:rsidR="00FB30AD" w:rsidRDefault="0024416F">
      <w:pPr>
        <w:spacing w:line="360" w:lineRule="auto"/>
      </w:pPr>
      <w:r>
        <w:pict>
          <v:shape id="_x0000_i1116" type="#_x0000_t75" style="width:523.5pt;height:30pt">
            <v:imagedata r:id="rId94"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通过选择查询条件，可以对</w:t>
      </w:r>
      <w:r>
        <w:t>已</w:t>
      </w:r>
      <w:r>
        <w:rPr>
          <w:rFonts w:hint="eastAsia"/>
        </w:rPr>
        <w:t>记录发表著作</w:t>
      </w:r>
      <w:r>
        <w:t>进行筛选。</w:t>
      </w:r>
    </w:p>
    <w:p w:rsidR="00FB30AD" w:rsidRDefault="0024416F">
      <w:pPr>
        <w:spacing w:line="360" w:lineRule="auto"/>
        <w:jc w:val="center"/>
      </w:pPr>
      <w:r>
        <w:pict>
          <v:shape id="_x0000_i1117" type="#_x0000_t75" style="width:520.5pt;height:27pt">
            <v:imagedata r:id="rId95" o:title=""/>
          </v:shape>
        </w:pict>
      </w:r>
    </w:p>
    <w:p w:rsidR="00FB30AD" w:rsidRDefault="00FB30AD">
      <w:pPr>
        <w:spacing w:line="360" w:lineRule="auto"/>
      </w:pPr>
    </w:p>
    <w:p w:rsidR="00FB30AD" w:rsidRDefault="00FC0947">
      <w:pPr>
        <w:spacing w:line="360" w:lineRule="auto"/>
      </w:pPr>
      <w:r>
        <w:rPr>
          <w:rFonts w:hint="eastAsia"/>
        </w:rPr>
        <w:t>3</w:t>
      </w:r>
      <w:r>
        <w:t>.</w:t>
      </w:r>
      <w:r>
        <w:tab/>
      </w:r>
      <w:r>
        <w:rPr>
          <w:rFonts w:hint="eastAsia"/>
        </w:rPr>
        <w:t>通过点击查询结果的带箭头项，可以使查询结果以该项排序</w:t>
      </w:r>
    </w:p>
    <w:p w:rsidR="00FB30AD" w:rsidRDefault="0024416F">
      <w:pPr>
        <w:spacing w:line="360" w:lineRule="auto"/>
        <w:jc w:val="center"/>
      </w:pPr>
      <w:r>
        <w:pict>
          <v:shape id="_x0000_i1118" type="#_x0000_t75" style="width:520.5pt;height:48pt">
            <v:imagedata r:id="rId96" o:title=""/>
          </v:shape>
        </w:pict>
      </w:r>
    </w:p>
    <w:p w:rsidR="00FB30AD" w:rsidRDefault="00FB30AD">
      <w:pPr>
        <w:spacing w:line="360" w:lineRule="auto"/>
      </w:pPr>
    </w:p>
    <w:p w:rsidR="00FB30AD" w:rsidRDefault="00FC0947">
      <w:pPr>
        <w:spacing w:line="360" w:lineRule="auto"/>
      </w:pPr>
      <w:r>
        <w:t>4.</w:t>
      </w:r>
      <w:r>
        <w:tab/>
      </w:r>
      <w:r>
        <w:rPr>
          <w:rFonts w:hint="eastAsia"/>
        </w:rPr>
        <w:t>对于显示出的查询结果，点击查看可以查看该科研项目的详细信息，点击删除则会将该项目信息从库中删除</w:t>
      </w:r>
    </w:p>
    <w:p w:rsidR="00FB30AD" w:rsidRDefault="0024416F">
      <w:pPr>
        <w:spacing w:line="360" w:lineRule="auto"/>
        <w:jc w:val="center"/>
      </w:pPr>
      <w:r>
        <w:pict>
          <v:shape id="_x0000_i1119" type="#_x0000_t75" style="width:520.5pt;height:22.5pt">
            <v:imagedata r:id="rId97" o:title=""/>
          </v:shape>
        </w:pict>
      </w:r>
    </w:p>
    <w:p w:rsidR="00FB30AD" w:rsidRDefault="00FC0947">
      <w:pPr>
        <w:spacing w:line="360" w:lineRule="auto"/>
        <w:rPr>
          <w:b/>
          <w:bCs/>
          <w:sz w:val="24"/>
          <w:szCs w:val="24"/>
        </w:rPr>
      </w:pPr>
      <w:r>
        <w:rPr>
          <w:rFonts w:hint="eastAsia"/>
          <w:b/>
          <w:bCs/>
          <w:sz w:val="24"/>
          <w:szCs w:val="24"/>
        </w:rPr>
        <w:t xml:space="preserve">1.6 </w:t>
      </w:r>
      <w:r>
        <w:rPr>
          <w:rFonts w:hint="eastAsia"/>
          <w:b/>
          <w:bCs/>
          <w:sz w:val="24"/>
          <w:szCs w:val="24"/>
        </w:rPr>
        <w:t>科研获奖</w:t>
      </w:r>
    </w:p>
    <w:p w:rsidR="00FB30AD" w:rsidRDefault="00FC0947">
      <w:pPr>
        <w:spacing w:line="360" w:lineRule="auto"/>
        <w:rPr>
          <w:b/>
          <w:bCs/>
          <w:sz w:val="24"/>
          <w:szCs w:val="24"/>
        </w:rPr>
      </w:pPr>
      <w:r>
        <w:rPr>
          <w:rFonts w:hint="eastAsia"/>
          <w:sz w:val="24"/>
          <w:szCs w:val="24"/>
        </w:rPr>
        <w:t>1.</w:t>
      </w:r>
      <w:r>
        <w:rPr>
          <w:rFonts w:hint="eastAsia"/>
        </w:rPr>
        <w:t>点击</w:t>
      </w:r>
      <w:r>
        <w:t>“</w:t>
      </w:r>
      <w:r>
        <w:rPr>
          <w:rFonts w:hint="eastAsia"/>
        </w:rPr>
        <w:t>新增</w:t>
      </w:r>
      <w:r>
        <w:t>”</w:t>
      </w:r>
      <w:r>
        <w:rPr>
          <w:rFonts w:hint="eastAsia"/>
        </w:rPr>
        <w:t>，</w:t>
      </w:r>
      <w:r>
        <w:t>将转入</w:t>
      </w:r>
      <w:r>
        <w:rPr>
          <w:rFonts w:hint="eastAsia"/>
        </w:rPr>
        <w:t>科研</w:t>
      </w:r>
      <w:r>
        <w:t>录入页面。</w:t>
      </w:r>
    </w:p>
    <w:p w:rsidR="00FB30AD" w:rsidRDefault="0024416F">
      <w:pPr>
        <w:spacing w:line="360" w:lineRule="auto"/>
      </w:pPr>
      <w:r>
        <w:pict>
          <v:shape id="_x0000_i1120" type="#_x0000_t75" style="width:522.75pt;height:36pt">
            <v:imagedata r:id="rId98" o:title=""/>
          </v:shape>
        </w:pict>
      </w:r>
    </w:p>
    <w:p w:rsidR="00FB30AD" w:rsidRDefault="00FC0947">
      <w:pPr>
        <w:spacing w:line="360" w:lineRule="auto"/>
      </w:pPr>
      <w:r>
        <w:rPr>
          <w:rFonts w:hint="eastAsia"/>
        </w:rPr>
        <w:t>2.2</w:t>
      </w:r>
      <w:r>
        <w:t>.</w:t>
      </w:r>
      <w:r>
        <w:tab/>
      </w:r>
      <w:r>
        <w:rPr>
          <w:rFonts w:hint="eastAsia"/>
        </w:rPr>
        <w:t>通过选择查询条件，可以对</w:t>
      </w:r>
      <w:r>
        <w:t>已</w:t>
      </w:r>
      <w:r>
        <w:rPr>
          <w:rFonts w:hint="eastAsia"/>
        </w:rPr>
        <w:t>记录发表著作</w:t>
      </w:r>
      <w:r>
        <w:t>进行筛选。</w:t>
      </w:r>
    </w:p>
    <w:p w:rsidR="00FB30AD" w:rsidRDefault="0024416F">
      <w:pPr>
        <w:spacing w:line="360" w:lineRule="auto"/>
        <w:jc w:val="center"/>
      </w:pPr>
      <w:r>
        <w:pict>
          <v:shape id="_x0000_i1121" type="#_x0000_t75" style="width:520.5pt;height:27pt">
            <v:imagedata r:id="rId95" o:title=""/>
          </v:shape>
        </w:pict>
      </w:r>
    </w:p>
    <w:p w:rsidR="00FB30AD" w:rsidRDefault="00FB30AD">
      <w:pPr>
        <w:spacing w:line="360" w:lineRule="auto"/>
      </w:pPr>
    </w:p>
    <w:p w:rsidR="00FB30AD" w:rsidRDefault="00FC0947">
      <w:pPr>
        <w:spacing w:line="360" w:lineRule="auto"/>
      </w:pPr>
      <w:r>
        <w:rPr>
          <w:rFonts w:hint="eastAsia"/>
        </w:rPr>
        <w:t>3</w:t>
      </w:r>
      <w:r>
        <w:t>.</w:t>
      </w:r>
      <w:r>
        <w:tab/>
      </w:r>
      <w:r>
        <w:rPr>
          <w:rFonts w:hint="eastAsia"/>
        </w:rPr>
        <w:t>通过点击查询结果的带箭头项，可以使查询结果以该项排序</w:t>
      </w:r>
    </w:p>
    <w:p w:rsidR="00FB30AD" w:rsidRDefault="0024416F">
      <w:pPr>
        <w:spacing w:line="360" w:lineRule="auto"/>
        <w:jc w:val="center"/>
      </w:pPr>
      <w:r>
        <w:pict>
          <v:shape id="_x0000_i1122" type="#_x0000_t75" style="width:522.75pt;height:86.25pt">
            <v:imagedata r:id="rId99" o:title=""/>
          </v:shape>
        </w:pict>
      </w:r>
    </w:p>
    <w:p w:rsidR="00FB30AD" w:rsidRDefault="00FC0947">
      <w:pPr>
        <w:spacing w:line="360" w:lineRule="auto"/>
      </w:pPr>
      <w:r>
        <w:t>4.</w:t>
      </w:r>
      <w:r>
        <w:rPr>
          <w:rFonts w:hint="eastAsia"/>
        </w:rPr>
        <w:t>对于显示出的查询结果，点击查看可以查看该科研项目的详细信息，点击删除则会将该项目信息从库中删除</w:t>
      </w:r>
    </w:p>
    <w:p w:rsidR="00FB30AD" w:rsidRDefault="00FC0947">
      <w:pPr>
        <w:pStyle w:val="2"/>
        <w:spacing w:line="360" w:lineRule="auto"/>
      </w:pPr>
      <w:bookmarkStart w:id="28" w:name="_Toc15252"/>
      <w:r>
        <w:rPr>
          <w:rFonts w:hint="eastAsia"/>
        </w:rPr>
        <w:t>2</w:t>
      </w:r>
      <w:r>
        <w:rPr>
          <w:rFonts w:hint="eastAsia"/>
        </w:rPr>
        <w:t xml:space="preserve"> </w:t>
      </w:r>
      <w:r>
        <w:rPr>
          <w:rFonts w:hint="eastAsia"/>
        </w:rPr>
        <w:t>科研成果录入</w:t>
      </w:r>
      <w:bookmarkEnd w:id="28"/>
    </w:p>
    <w:p w:rsidR="00FB30AD" w:rsidRDefault="00FC0947">
      <w:pPr>
        <w:pStyle w:val="3"/>
      </w:pPr>
      <w:r>
        <w:rPr>
          <w:rFonts w:hint="eastAsia"/>
        </w:rPr>
        <w:t>2.1</w:t>
      </w:r>
      <w:r>
        <w:rPr>
          <w:rFonts w:hint="eastAsia"/>
        </w:rPr>
        <w:t>期刊论文</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w:t>
      </w:r>
      <w:r>
        <w:t>发表信息与作者信息</w:t>
      </w:r>
      <w:r>
        <w:rPr>
          <w:rFonts w:hint="eastAsia"/>
        </w:rPr>
        <w:t>条目</w:t>
      </w:r>
      <w:r>
        <w:t>可以进行新增与删除操作。</w:t>
      </w:r>
    </w:p>
    <w:p w:rsidR="00FB30AD" w:rsidRDefault="0024416F">
      <w:pPr>
        <w:spacing w:line="360" w:lineRule="auto"/>
        <w:jc w:val="center"/>
      </w:pPr>
      <w:r>
        <w:lastRenderedPageBreak/>
        <w:pict>
          <v:shape id="_x0000_i1123" type="#_x0000_t75" style="width:521.25pt;height:213pt">
            <v:imagedata r:id="rId100" o:title=""/>
          </v:shape>
        </w:pict>
      </w: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pict>
          <v:shape id="_x0000_i1124" type="#_x0000_t75" style="width:177.75pt;height:44.25pt">
            <v:imagedata r:id="rId101" o:title=""/>
          </v:shape>
        </w:pict>
      </w:r>
    </w:p>
    <w:p w:rsidR="00FB30AD" w:rsidRDefault="00FB30AD">
      <w:pPr>
        <w:spacing w:line="360" w:lineRule="auto"/>
      </w:pPr>
    </w:p>
    <w:p w:rsidR="00FB30AD" w:rsidRDefault="00FC0947">
      <w:pPr>
        <w:pStyle w:val="3"/>
      </w:pPr>
      <w:r>
        <w:rPr>
          <w:rFonts w:hint="eastAsia"/>
        </w:rPr>
        <w:t>2.2</w:t>
      </w:r>
      <w:r>
        <w:rPr>
          <w:rFonts w:hint="eastAsia"/>
        </w:rPr>
        <w:t>学术会议</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w:t>
      </w:r>
      <w:r>
        <w:t>作者信息</w:t>
      </w:r>
      <w:r>
        <w:rPr>
          <w:rFonts w:hint="eastAsia"/>
        </w:rPr>
        <w:t>条目</w:t>
      </w:r>
      <w:r>
        <w:t>可以进行新增与删除操作。</w:t>
      </w:r>
    </w:p>
    <w:p w:rsidR="00FB30AD" w:rsidRDefault="0024416F">
      <w:pPr>
        <w:spacing w:line="360" w:lineRule="auto"/>
        <w:jc w:val="center"/>
      </w:pPr>
      <w:r>
        <w:pict>
          <v:shape id="_x0000_i1125" type="#_x0000_t75" style="width:520.5pt;height:102.75pt">
            <v:imagedata r:id="rId102" o:title=""/>
          </v:shape>
        </w:pict>
      </w: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pict>
          <v:shape id="_x0000_i1126" type="#_x0000_t75" style="width:177.75pt;height:44.25pt">
            <v:imagedata r:id="rId101" o:title=""/>
          </v:shape>
        </w:pict>
      </w:r>
    </w:p>
    <w:p w:rsidR="00FB30AD" w:rsidRDefault="00FB30AD">
      <w:pPr>
        <w:spacing w:line="360" w:lineRule="auto"/>
      </w:pPr>
    </w:p>
    <w:p w:rsidR="00FB30AD" w:rsidRDefault="00FC0947">
      <w:pPr>
        <w:pStyle w:val="3"/>
      </w:pPr>
      <w:r>
        <w:rPr>
          <w:rFonts w:hint="eastAsia"/>
        </w:rPr>
        <w:t xml:space="preserve">2.3 </w:t>
      </w:r>
      <w:r>
        <w:rPr>
          <w:rFonts w:hint="eastAsia"/>
        </w:rPr>
        <w:t>技术专利</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对所有者</w:t>
      </w:r>
      <w:r>
        <w:t>信息</w:t>
      </w:r>
      <w:r>
        <w:rPr>
          <w:rFonts w:hint="eastAsia"/>
        </w:rPr>
        <w:t>条目</w:t>
      </w:r>
      <w:r>
        <w:t>可以进行新增与删除操作。</w:t>
      </w:r>
    </w:p>
    <w:p w:rsidR="00FB30AD" w:rsidRDefault="0024416F">
      <w:pPr>
        <w:spacing w:line="360" w:lineRule="auto"/>
        <w:jc w:val="center"/>
      </w:pPr>
      <w:r>
        <w:lastRenderedPageBreak/>
        <w:pict>
          <v:shape id="_x0000_i1127" type="#_x0000_t75" style="width:520.5pt;height:111.75pt">
            <v:imagedata r:id="rId103" o:title=""/>
          </v:shape>
        </w:pict>
      </w: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pict>
          <v:shape id="_x0000_i1128" type="#_x0000_t75" style="width:177.75pt;height:44.25pt">
            <v:imagedata r:id="rId101" o:title=""/>
          </v:shape>
        </w:pict>
      </w:r>
    </w:p>
    <w:p w:rsidR="00FB30AD" w:rsidRDefault="00FB30AD">
      <w:pPr>
        <w:spacing w:line="360" w:lineRule="auto"/>
      </w:pPr>
    </w:p>
    <w:p w:rsidR="00FB30AD" w:rsidRDefault="00FC0947">
      <w:pPr>
        <w:pStyle w:val="3"/>
      </w:pPr>
      <w:r>
        <w:rPr>
          <w:rFonts w:hint="eastAsia"/>
        </w:rPr>
        <w:t xml:space="preserve">2.4 </w:t>
      </w:r>
      <w:r>
        <w:rPr>
          <w:rFonts w:hint="eastAsia"/>
        </w:rPr>
        <w:t>发表</w:t>
      </w:r>
      <w:r>
        <w:t>著作</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对作者</w:t>
      </w:r>
      <w:r>
        <w:t>信息</w:t>
      </w:r>
      <w:r>
        <w:rPr>
          <w:rFonts w:hint="eastAsia"/>
        </w:rPr>
        <w:t>条目</w:t>
      </w:r>
      <w:r>
        <w:t>可以进行新增与删除操作。</w:t>
      </w:r>
    </w:p>
    <w:p w:rsidR="00FB30AD" w:rsidRDefault="0024416F">
      <w:pPr>
        <w:spacing w:line="360" w:lineRule="auto"/>
        <w:jc w:val="center"/>
      </w:pPr>
      <w:r>
        <w:pict>
          <v:shape id="_x0000_i1129" type="#_x0000_t75" style="width:520.5pt;height:108.75pt">
            <v:imagedata r:id="rId104" o:title=""/>
          </v:shape>
        </w:pict>
      </w:r>
    </w:p>
    <w:p w:rsidR="00FB30AD" w:rsidRDefault="00FB30AD">
      <w:pPr>
        <w:spacing w:line="360" w:lineRule="auto"/>
      </w:pP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pict>
          <v:shape id="_x0000_i1130" type="#_x0000_t75" style="width:177.75pt;height:44.25pt">
            <v:imagedata r:id="rId101" o:title=""/>
          </v:shape>
        </w:pict>
      </w:r>
    </w:p>
    <w:p w:rsidR="00FB30AD" w:rsidRDefault="00FB30AD">
      <w:pPr>
        <w:spacing w:line="360" w:lineRule="auto"/>
      </w:pPr>
    </w:p>
    <w:p w:rsidR="00FB30AD" w:rsidRDefault="00FC0947">
      <w:pPr>
        <w:pStyle w:val="3"/>
      </w:pPr>
      <w:r>
        <w:rPr>
          <w:rFonts w:hint="eastAsia"/>
        </w:rPr>
        <w:t xml:space="preserve">2.5 </w:t>
      </w:r>
      <w:r>
        <w:rPr>
          <w:rFonts w:hint="eastAsia"/>
        </w:rPr>
        <w:t>科研项目</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对参与者</w:t>
      </w:r>
      <w:r>
        <w:t>信息</w:t>
      </w:r>
      <w:r>
        <w:rPr>
          <w:rFonts w:hint="eastAsia"/>
        </w:rPr>
        <w:t>条目</w:t>
      </w:r>
      <w:r>
        <w:t>可以进行新增与删除操作。</w:t>
      </w:r>
    </w:p>
    <w:p w:rsidR="00FB30AD" w:rsidRDefault="0024416F">
      <w:pPr>
        <w:spacing w:line="360" w:lineRule="auto"/>
        <w:jc w:val="center"/>
      </w:pPr>
      <w:r>
        <w:pict>
          <v:shape id="_x0000_i1131" type="#_x0000_t75" style="width:520.5pt;height:106.5pt">
            <v:imagedata r:id="rId105" o:title=""/>
          </v:shape>
        </w:pict>
      </w:r>
    </w:p>
    <w:p w:rsidR="00FB30AD" w:rsidRDefault="00FB30AD">
      <w:pPr>
        <w:spacing w:line="360" w:lineRule="auto"/>
      </w:pP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lastRenderedPageBreak/>
        <w:pict>
          <v:shape id="_x0000_i1132" type="#_x0000_t75" style="width:177.75pt;height:44.25pt">
            <v:imagedata r:id="rId101" o:title=""/>
          </v:shape>
        </w:pict>
      </w:r>
    </w:p>
    <w:p w:rsidR="00FB30AD" w:rsidRDefault="00FC0947">
      <w:pPr>
        <w:pStyle w:val="3"/>
      </w:pPr>
      <w:r>
        <w:rPr>
          <w:rFonts w:hint="eastAsia"/>
        </w:rPr>
        <w:t xml:space="preserve">2.6 </w:t>
      </w:r>
      <w:r>
        <w:rPr>
          <w:rFonts w:hint="eastAsia"/>
        </w:rPr>
        <w:t>科研获奖</w:t>
      </w:r>
    </w:p>
    <w:p w:rsidR="00FB30AD" w:rsidRDefault="00FC0947">
      <w:pPr>
        <w:spacing w:line="360" w:lineRule="auto"/>
      </w:pPr>
      <w:r>
        <w:rPr>
          <w:rFonts w:hint="eastAsia"/>
        </w:rPr>
        <w:t>1</w:t>
      </w:r>
      <w:r>
        <w:t>.</w:t>
      </w:r>
      <w:r>
        <w:tab/>
      </w:r>
      <w:r>
        <w:rPr>
          <w:rFonts w:hint="eastAsia"/>
        </w:rPr>
        <w:t>依照提示</w:t>
      </w:r>
      <w:r>
        <w:t>逐</w:t>
      </w:r>
      <w:r>
        <w:rPr>
          <w:rFonts w:hint="eastAsia"/>
        </w:rPr>
        <w:t>项</w:t>
      </w:r>
      <w:r>
        <w:t>填写。</w:t>
      </w:r>
      <w:r>
        <w:rPr>
          <w:rFonts w:hint="eastAsia"/>
        </w:rPr>
        <w:t>对参与者</w:t>
      </w:r>
      <w:r>
        <w:t>信息</w:t>
      </w:r>
      <w:r>
        <w:rPr>
          <w:rFonts w:hint="eastAsia"/>
        </w:rPr>
        <w:t>条目</w:t>
      </w:r>
      <w:r>
        <w:t>可以进行新增与删除操作。</w:t>
      </w:r>
    </w:p>
    <w:p w:rsidR="00FB30AD" w:rsidRDefault="0024416F">
      <w:pPr>
        <w:spacing w:line="360" w:lineRule="auto"/>
        <w:jc w:val="center"/>
      </w:pPr>
      <w:r>
        <w:pict>
          <v:shape id="_x0000_i1133" type="#_x0000_t75" style="width:520.5pt;height:106.5pt">
            <v:imagedata r:id="rId105" o:title=""/>
          </v:shape>
        </w:pict>
      </w:r>
    </w:p>
    <w:p w:rsidR="00FB30AD" w:rsidRDefault="00FC0947">
      <w:pPr>
        <w:spacing w:line="360" w:lineRule="auto"/>
      </w:pPr>
      <w:r>
        <w:t>2.</w:t>
      </w:r>
      <w:r>
        <w:tab/>
      </w:r>
      <w:r>
        <w:rPr>
          <w:rFonts w:hint="eastAsia"/>
        </w:rPr>
        <w:t>所有</w:t>
      </w:r>
      <w:r>
        <w:t>信息填写完毕后，点击</w:t>
      </w:r>
      <w:r>
        <w:t>“</w:t>
      </w:r>
      <w:r>
        <w:rPr>
          <w:rFonts w:hint="eastAsia"/>
        </w:rPr>
        <w:t>提交</w:t>
      </w:r>
      <w:r>
        <w:t>”</w:t>
      </w:r>
      <w:r>
        <w:rPr>
          <w:rFonts w:hint="eastAsia"/>
        </w:rPr>
        <w:t>。</w:t>
      </w:r>
    </w:p>
    <w:p w:rsidR="00FB30AD" w:rsidRDefault="00FC0947">
      <w:pPr>
        <w:spacing w:line="360" w:lineRule="auto"/>
        <w:jc w:val="center"/>
      </w:pPr>
      <w:r>
        <w:pict>
          <v:shape id="_x0000_i1134" type="#_x0000_t75" style="width:177.75pt;height:44.25pt">
            <v:imagedata r:id="rId101" o:title=""/>
          </v:shape>
        </w:pict>
      </w:r>
    </w:p>
    <w:p w:rsidR="00FB30AD" w:rsidRDefault="00FC0947">
      <w:pPr>
        <w:pStyle w:val="2"/>
        <w:spacing w:line="360" w:lineRule="auto"/>
      </w:pPr>
      <w:bookmarkStart w:id="29" w:name="_Toc22658"/>
      <w:r>
        <w:rPr>
          <w:rFonts w:hint="eastAsia"/>
        </w:rPr>
        <w:t>3</w:t>
      </w:r>
      <w:r>
        <w:rPr>
          <w:rFonts w:hint="eastAsia"/>
        </w:rPr>
        <w:t xml:space="preserve"> </w:t>
      </w:r>
      <w:r>
        <w:rPr>
          <w:rFonts w:hint="eastAsia"/>
        </w:rPr>
        <w:t>科研成果查询</w:t>
      </w:r>
      <w:bookmarkEnd w:id="29"/>
    </w:p>
    <w:p w:rsidR="00FB30AD" w:rsidRDefault="00FC0947">
      <w:pPr>
        <w:pStyle w:val="3"/>
      </w:pPr>
      <w:r>
        <w:rPr>
          <w:rFonts w:hint="eastAsia"/>
        </w:rPr>
        <w:t xml:space="preserve">3.1 </w:t>
      </w:r>
      <w:r>
        <w:rPr>
          <w:rFonts w:hint="eastAsia"/>
        </w:rPr>
        <w:t>期刊论文</w:t>
      </w:r>
    </w:p>
    <w:p w:rsidR="00FB30AD" w:rsidRDefault="00FC0947">
      <w:pPr>
        <w:spacing w:line="360" w:lineRule="auto"/>
      </w:pPr>
      <w:r>
        <w:rPr>
          <w:rFonts w:hint="eastAsia"/>
        </w:rPr>
        <w:t>1</w:t>
      </w:r>
      <w:r>
        <w:t>.</w:t>
      </w:r>
      <w:r>
        <w:tab/>
      </w:r>
      <w:r>
        <w:rPr>
          <w:rFonts w:hint="eastAsia"/>
        </w:rPr>
        <w:t>欲查询期刊论文，输入或选择相关条件，并点击查询（可通过点击精确查询扩展查询条件）</w:t>
      </w:r>
    </w:p>
    <w:p w:rsidR="00FB30AD" w:rsidRDefault="0024416F">
      <w:pPr>
        <w:spacing w:line="360" w:lineRule="auto"/>
        <w:jc w:val="center"/>
      </w:pPr>
      <w:r>
        <w:pict>
          <v:shape id="_x0000_i1135" type="#_x0000_t75" style="width:521.25pt;height:100.5pt">
            <v:imagedata r:id="rId106" o:title=""/>
          </v:shape>
        </w:pict>
      </w:r>
    </w:p>
    <w:p w:rsidR="00FB30AD" w:rsidRDefault="00FC0947">
      <w:pPr>
        <w:spacing w:line="360" w:lineRule="auto"/>
      </w:pPr>
      <w:r>
        <w:rPr>
          <w:rFonts w:hint="eastAsia"/>
        </w:rPr>
        <w:t>2.</w:t>
      </w:r>
      <w:r>
        <w:rPr>
          <w:rFonts w:hint="eastAsia"/>
        </w:rPr>
        <w:tab/>
      </w:r>
      <w:r>
        <w:rPr>
          <w:rFonts w:hint="eastAsia"/>
        </w:rPr>
        <w:t>通过点击查询结果的带箭头项，可以使查询结果以该项排序</w:t>
      </w:r>
    </w:p>
    <w:p w:rsidR="00FB30AD" w:rsidRDefault="0024416F">
      <w:pPr>
        <w:spacing w:line="360" w:lineRule="auto"/>
        <w:jc w:val="center"/>
      </w:pPr>
      <w:r>
        <w:pict>
          <v:shape id="_x0000_i1136" type="#_x0000_t75" style="width:520.5pt;height:105pt">
            <v:imagedata r:id="rId107" o:title=""/>
          </v:shape>
        </w:pict>
      </w:r>
    </w:p>
    <w:p w:rsidR="00FB30AD" w:rsidRDefault="00FC0947">
      <w:pPr>
        <w:spacing w:line="360" w:lineRule="auto"/>
      </w:pPr>
      <w:r>
        <w:rPr>
          <w:rFonts w:hint="eastAsia"/>
        </w:rPr>
        <w:t>3.</w:t>
      </w:r>
      <w:r>
        <w:rPr>
          <w:rFonts w:hint="eastAsia"/>
        </w:rPr>
        <w:tab/>
      </w:r>
      <w:r>
        <w:rPr>
          <w:rFonts w:hint="eastAsia"/>
        </w:rPr>
        <w:t>对于显示出的查询结果，点击右侧按钮可以查看该期刊论文的详细信息</w:t>
      </w:r>
    </w:p>
    <w:p w:rsidR="00FB30AD" w:rsidRDefault="0024416F">
      <w:pPr>
        <w:spacing w:line="360" w:lineRule="auto"/>
        <w:jc w:val="center"/>
      </w:pPr>
      <w:r>
        <w:pict>
          <v:shape id="_x0000_i1137" type="#_x0000_t75" style="width:520.5pt;height:21.75pt">
            <v:imagedata r:id="rId108" o:title=""/>
          </v:shape>
        </w:pict>
      </w:r>
    </w:p>
    <w:p w:rsidR="00FB30AD" w:rsidRDefault="00FB30AD">
      <w:pPr>
        <w:spacing w:line="360" w:lineRule="auto"/>
      </w:pPr>
    </w:p>
    <w:p w:rsidR="00FB30AD" w:rsidRDefault="00FC0947">
      <w:pPr>
        <w:pStyle w:val="3"/>
      </w:pPr>
      <w:r>
        <w:rPr>
          <w:rFonts w:hint="eastAsia"/>
        </w:rPr>
        <w:lastRenderedPageBreak/>
        <w:t xml:space="preserve">3.2 </w:t>
      </w:r>
      <w:r>
        <w:rPr>
          <w:rFonts w:hint="eastAsia"/>
        </w:rPr>
        <w:t>学术会议</w:t>
      </w:r>
    </w:p>
    <w:p w:rsidR="00FB30AD" w:rsidRDefault="00FC0947">
      <w:pPr>
        <w:spacing w:line="360" w:lineRule="auto"/>
      </w:pPr>
      <w:r>
        <w:rPr>
          <w:rFonts w:hint="eastAsia"/>
        </w:rPr>
        <w:t>1.</w:t>
      </w:r>
      <w:r>
        <w:rPr>
          <w:rFonts w:hint="eastAsia"/>
        </w:rPr>
        <w:tab/>
      </w:r>
      <w:r>
        <w:rPr>
          <w:rFonts w:hint="eastAsia"/>
        </w:rPr>
        <w:t>欲查询会议论文，输入或选择相关条件，并点击查询（可通过点击精确查询扩展查询条件）</w:t>
      </w:r>
    </w:p>
    <w:p w:rsidR="00FB30AD" w:rsidRDefault="0024416F">
      <w:pPr>
        <w:spacing w:line="360" w:lineRule="auto"/>
        <w:jc w:val="center"/>
      </w:pPr>
      <w:r>
        <w:pict>
          <v:shape id="_x0000_i1138" type="#_x0000_t75" style="width:520.5pt;height:80.25pt">
            <v:imagedata r:id="rId109" o:title=""/>
          </v:shape>
        </w:pict>
      </w:r>
    </w:p>
    <w:p w:rsidR="00FB30AD" w:rsidRDefault="00FC0947">
      <w:pPr>
        <w:spacing w:line="360" w:lineRule="auto"/>
      </w:pPr>
      <w:r>
        <w:rPr>
          <w:rFonts w:hint="eastAsia"/>
        </w:rPr>
        <w:t>2</w:t>
      </w:r>
      <w:r>
        <w:t>.</w:t>
      </w:r>
      <w:r>
        <w:tab/>
      </w:r>
      <w:r>
        <w:rPr>
          <w:rFonts w:hint="eastAsia"/>
        </w:rPr>
        <w:t>通过点击查询结果的带箭头项，可以使查询结果以该项排序</w:t>
      </w:r>
    </w:p>
    <w:p w:rsidR="00FB30AD" w:rsidRDefault="0024416F">
      <w:pPr>
        <w:spacing w:line="360" w:lineRule="auto"/>
        <w:jc w:val="center"/>
      </w:pPr>
      <w:r>
        <w:pict>
          <v:shape id="_x0000_i1139" type="#_x0000_t75" style="width:520.5pt;height:90.75pt">
            <v:imagedata r:id="rId110" o:title=""/>
          </v:shape>
        </w:pict>
      </w:r>
    </w:p>
    <w:p w:rsidR="00FB30AD" w:rsidRDefault="00FB30AD">
      <w:pPr>
        <w:spacing w:line="360" w:lineRule="auto"/>
      </w:pPr>
    </w:p>
    <w:p w:rsidR="00FB30AD" w:rsidRDefault="00FC0947">
      <w:pPr>
        <w:spacing w:line="360" w:lineRule="auto"/>
      </w:pPr>
      <w:r>
        <w:rPr>
          <w:rFonts w:hint="eastAsia"/>
        </w:rPr>
        <w:t>3</w:t>
      </w:r>
      <w:r>
        <w:t>.</w:t>
      </w:r>
      <w:r>
        <w:tab/>
      </w:r>
      <w:r>
        <w:rPr>
          <w:rFonts w:hint="eastAsia"/>
        </w:rPr>
        <w:t>对于显示出的查询结果，点击右侧按钮可以查看该</w:t>
      </w:r>
      <w:r>
        <w:t>会议</w:t>
      </w:r>
      <w:r>
        <w:rPr>
          <w:rFonts w:hint="eastAsia"/>
        </w:rPr>
        <w:t>论文的详细信息</w:t>
      </w:r>
    </w:p>
    <w:p w:rsidR="00FB30AD" w:rsidRDefault="0024416F">
      <w:pPr>
        <w:spacing w:line="360" w:lineRule="auto"/>
        <w:jc w:val="center"/>
      </w:pPr>
      <w:r>
        <w:pict>
          <v:shape id="_x0000_i1140" type="#_x0000_t75" style="width:521.25pt;height:18.75pt">
            <v:imagedata r:id="rId111" o:title=""/>
          </v:shape>
        </w:pict>
      </w:r>
    </w:p>
    <w:p w:rsidR="00FB30AD" w:rsidRDefault="00FC0947">
      <w:pPr>
        <w:pStyle w:val="3"/>
      </w:pPr>
      <w:r>
        <w:rPr>
          <w:rFonts w:hint="eastAsia"/>
        </w:rPr>
        <w:t xml:space="preserve">3.3 </w:t>
      </w:r>
      <w:r>
        <w:rPr>
          <w:rFonts w:hint="eastAsia"/>
        </w:rPr>
        <w:t>技术专利</w:t>
      </w:r>
    </w:p>
    <w:p w:rsidR="00FB30AD" w:rsidRDefault="00FC0947">
      <w:pPr>
        <w:spacing w:line="360" w:lineRule="auto"/>
      </w:pPr>
      <w:r>
        <w:rPr>
          <w:rFonts w:hint="eastAsia"/>
        </w:rPr>
        <w:t>1.</w:t>
      </w:r>
      <w:r>
        <w:rPr>
          <w:rFonts w:hint="eastAsia"/>
        </w:rPr>
        <w:tab/>
      </w:r>
      <w:r>
        <w:rPr>
          <w:rFonts w:hint="eastAsia"/>
        </w:rPr>
        <w:t>欲查询技术专利，输入或选择相关条件，并点击查询（可通过点击精确查询扩展查询条件）</w:t>
      </w:r>
    </w:p>
    <w:p w:rsidR="00FB30AD" w:rsidRDefault="0024416F">
      <w:pPr>
        <w:spacing w:line="360" w:lineRule="auto"/>
        <w:jc w:val="center"/>
      </w:pPr>
      <w:r>
        <w:pict>
          <v:shape id="_x0000_i1141" type="#_x0000_t75" style="width:520.5pt;height:99.75pt">
            <v:imagedata r:id="rId112"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通过点击查询结果的带箭头项，可以使查询结果以该项排序</w:t>
      </w:r>
    </w:p>
    <w:p w:rsidR="00FB30AD" w:rsidRDefault="0024416F">
      <w:pPr>
        <w:spacing w:line="360" w:lineRule="auto"/>
        <w:jc w:val="center"/>
      </w:pPr>
      <w:r>
        <w:pict>
          <v:shape id="_x0000_i1142" type="#_x0000_t75" style="width:521.25pt;height:102.75pt">
            <v:imagedata r:id="rId113" o:title=""/>
          </v:shape>
        </w:pict>
      </w:r>
    </w:p>
    <w:p w:rsidR="00FB30AD" w:rsidRDefault="00FB30AD">
      <w:pPr>
        <w:spacing w:line="360" w:lineRule="auto"/>
      </w:pPr>
    </w:p>
    <w:p w:rsidR="00FB30AD" w:rsidRDefault="00FC0947">
      <w:pPr>
        <w:spacing w:line="360" w:lineRule="auto"/>
      </w:pPr>
      <w:r>
        <w:rPr>
          <w:rFonts w:hint="eastAsia"/>
        </w:rPr>
        <w:t>3</w:t>
      </w:r>
      <w:r>
        <w:t>.</w:t>
      </w:r>
      <w:r>
        <w:tab/>
      </w:r>
      <w:r>
        <w:rPr>
          <w:rFonts w:hint="eastAsia"/>
        </w:rPr>
        <w:t>对于显示出的查询结果，点击右侧按钮可以查看该技术专利的详细信息</w:t>
      </w:r>
    </w:p>
    <w:p w:rsidR="00FB30AD" w:rsidRDefault="0024416F">
      <w:pPr>
        <w:spacing w:line="360" w:lineRule="auto"/>
        <w:jc w:val="center"/>
      </w:pPr>
      <w:r>
        <w:lastRenderedPageBreak/>
        <w:pict>
          <v:shape id="_x0000_i1143" type="#_x0000_t75" style="width:520.5pt;height:22.5pt">
            <v:imagedata r:id="rId114" o:title=""/>
          </v:shape>
        </w:pict>
      </w:r>
    </w:p>
    <w:p w:rsidR="00FB30AD" w:rsidRDefault="00FB30AD">
      <w:pPr>
        <w:spacing w:line="360" w:lineRule="auto"/>
      </w:pPr>
    </w:p>
    <w:p w:rsidR="00FB30AD" w:rsidRDefault="00FC0947">
      <w:pPr>
        <w:pStyle w:val="3"/>
      </w:pPr>
      <w:r>
        <w:rPr>
          <w:rFonts w:hint="eastAsia"/>
        </w:rPr>
        <w:t xml:space="preserve">3.4 </w:t>
      </w:r>
      <w:r>
        <w:rPr>
          <w:rFonts w:hint="eastAsia"/>
        </w:rPr>
        <w:t>发表著作</w:t>
      </w:r>
    </w:p>
    <w:p w:rsidR="00FB30AD" w:rsidRDefault="00FC0947">
      <w:pPr>
        <w:spacing w:line="360" w:lineRule="auto"/>
      </w:pPr>
      <w:r>
        <w:rPr>
          <w:rFonts w:hint="eastAsia"/>
        </w:rPr>
        <w:t>1.</w:t>
      </w:r>
      <w:r>
        <w:rPr>
          <w:rFonts w:hint="eastAsia"/>
        </w:rPr>
        <w:tab/>
      </w:r>
      <w:r>
        <w:rPr>
          <w:rFonts w:hint="eastAsia"/>
        </w:rPr>
        <w:t>欲查询发表著作，输入或选择相关条件，并点击查询（可通过点击精确查询扩展查询条件）</w:t>
      </w:r>
    </w:p>
    <w:p w:rsidR="00FB30AD" w:rsidRDefault="0024416F">
      <w:pPr>
        <w:spacing w:line="360" w:lineRule="auto"/>
        <w:jc w:val="center"/>
      </w:pPr>
      <w:r>
        <w:pict>
          <v:shape id="_x0000_i1144" type="#_x0000_t75" style="width:520.5pt;height:105pt">
            <v:imagedata r:id="rId115" o:title=""/>
          </v:shape>
        </w:pict>
      </w:r>
    </w:p>
    <w:p w:rsidR="00FB30AD" w:rsidRDefault="00FB30AD">
      <w:pPr>
        <w:spacing w:line="360" w:lineRule="auto"/>
      </w:pPr>
    </w:p>
    <w:p w:rsidR="00FB30AD" w:rsidRDefault="00FC0947">
      <w:pPr>
        <w:spacing w:line="360" w:lineRule="auto"/>
      </w:pPr>
      <w:r>
        <w:rPr>
          <w:rFonts w:hint="eastAsia"/>
        </w:rPr>
        <w:t>2</w:t>
      </w:r>
      <w:r>
        <w:t>.</w:t>
      </w:r>
      <w:r>
        <w:tab/>
      </w:r>
      <w:r>
        <w:rPr>
          <w:rFonts w:hint="eastAsia"/>
        </w:rPr>
        <w:t>通过点击查询结果的带箭头项，可以使查询结果以该项排序</w:t>
      </w:r>
    </w:p>
    <w:p w:rsidR="00FB30AD" w:rsidRDefault="0024416F">
      <w:pPr>
        <w:spacing w:line="360" w:lineRule="auto"/>
        <w:jc w:val="center"/>
      </w:pPr>
      <w:r>
        <w:pict>
          <v:shape id="_x0000_i1145" type="#_x0000_t75" style="width:521.25pt;height:105pt">
            <v:imagedata r:id="rId116" o:title=""/>
          </v:shape>
        </w:pict>
      </w:r>
    </w:p>
    <w:p w:rsidR="00FB30AD" w:rsidRDefault="00FC0947">
      <w:pPr>
        <w:spacing w:line="360" w:lineRule="auto"/>
      </w:pPr>
      <w:r>
        <w:rPr>
          <w:rFonts w:hint="eastAsia"/>
        </w:rPr>
        <w:t>3</w:t>
      </w:r>
      <w:r>
        <w:t>.</w:t>
      </w:r>
      <w:r>
        <w:tab/>
      </w:r>
      <w:r>
        <w:rPr>
          <w:rFonts w:hint="eastAsia"/>
        </w:rPr>
        <w:t>对于显示出的查询结果，点击右侧</w:t>
      </w:r>
      <w:r>
        <w:t>按钮</w:t>
      </w:r>
      <w:r>
        <w:rPr>
          <w:rFonts w:hint="eastAsia"/>
        </w:rPr>
        <w:t>可以查看该发表著作的详细信息</w:t>
      </w:r>
    </w:p>
    <w:p w:rsidR="00FB30AD" w:rsidRDefault="0024416F">
      <w:pPr>
        <w:spacing w:line="360" w:lineRule="auto"/>
        <w:jc w:val="center"/>
      </w:pPr>
      <w:r>
        <w:pict>
          <v:shape id="_x0000_i1146" type="#_x0000_t75" style="width:520.5pt;height:22.5pt">
            <v:imagedata r:id="rId117" o:title=""/>
          </v:shape>
        </w:pict>
      </w:r>
    </w:p>
    <w:p w:rsidR="00FB30AD" w:rsidRDefault="00FB30AD">
      <w:pPr>
        <w:spacing w:line="360" w:lineRule="auto"/>
      </w:pPr>
    </w:p>
    <w:p w:rsidR="00FB30AD" w:rsidRDefault="00FC0947">
      <w:pPr>
        <w:pStyle w:val="3"/>
      </w:pPr>
      <w:r>
        <w:rPr>
          <w:rFonts w:hint="eastAsia"/>
        </w:rPr>
        <w:t xml:space="preserve">3.5 </w:t>
      </w:r>
      <w:r>
        <w:rPr>
          <w:rFonts w:hint="eastAsia"/>
        </w:rPr>
        <w:t>科研项目</w:t>
      </w:r>
    </w:p>
    <w:p w:rsidR="00FB30AD" w:rsidRDefault="00FC0947">
      <w:pPr>
        <w:spacing w:line="360" w:lineRule="auto"/>
      </w:pPr>
      <w:r>
        <w:rPr>
          <w:rFonts w:hint="eastAsia"/>
        </w:rPr>
        <w:t>1.</w:t>
      </w:r>
      <w:r>
        <w:rPr>
          <w:rFonts w:hint="eastAsia"/>
        </w:rPr>
        <w:tab/>
      </w:r>
      <w:r>
        <w:rPr>
          <w:rFonts w:hint="eastAsia"/>
        </w:rPr>
        <w:t>欲查询</w:t>
      </w:r>
      <w:r>
        <w:rPr>
          <w:rFonts w:hint="eastAsia"/>
        </w:rPr>
        <w:t>科研项目，输入或选择相关条件，并点击查询（可通过点击精确查询扩展查询条件）</w:t>
      </w:r>
    </w:p>
    <w:p w:rsidR="00FB30AD" w:rsidRDefault="0024416F">
      <w:pPr>
        <w:spacing w:line="360" w:lineRule="auto"/>
        <w:jc w:val="center"/>
      </w:pPr>
      <w:r>
        <w:pict>
          <v:shape id="_x0000_i1147" type="#_x0000_t75" style="width:520.5pt;height:99pt">
            <v:imagedata r:id="rId118" o:title=""/>
          </v:shape>
        </w:pict>
      </w:r>
    </w:p>
    <w:p w:rsidR="00FB30AD" w:rsidRDefault="00FC0947">
      <w:pPr>
        <w:spacing w:line="360" w:lineRule="auto"/>
      </w:pPr>
      <w:r>
        <w:rPr>
          <w:rFonts w:hint="eastAsia"/>
        </w:rPr>
        <w:t>2</w:t>
      </w:r>
      <w:r>
        <w:t>.</w:t>
      </w:r>
      <w:r>
        <w:tab/>
      </w:r>
      <w:r>
        <w:rPr>
          <w:rFonts w:hint="eastAsia"/>
        </w:rPr>
        <w:t>通过点击查询结果的带箭头项，可以使查询结果以该项排序</w:t>
      </w:r>
    </w:p>
    <w:p w:rsidR="00FB30AD" w:rsidRDefault="0024416F">
      <w:pPr>
        <w:spacing w:line="360" w:lineRule="auto"/>
        <w:jc w:val="center"/>
      </w:pPr>
      <w:r>
        <w:lastRenderedPageBreak/>
        <w:pict>
          <v:shape id="_x0000_i1148" type="#_x0000_t75" style="width:521.25pt;height:106.5pt">
            <v:imagedata r:id="rId119" o:title=""/>
          </v:shape>
        </w:pict>
      </w:r>
    </w:p>
    <w:p w:rsidR="00FB30AD" w:rsidRDefault="00FB30AD">
      <w:pPr>
        <w:spacing w:line="360" w:lineRule="auto"/>
      </w:pPr>
    </w:p>
    <w:p w:rsidR="00FB30AD" w:rsidRDefault="00FC0947">
      <w:pPr>
        <w:spacing w:line="360" w:lineRule="auto"/>
      </w:pPr>
      <w:r>
        <w:rPr>
          <w:rFonts w:hint="eastAsia"/>
        </w:rPr>
        <w:t>3</w:t>
      </w:r>
      <w:r>
        <w:t>.</w:t>
      </w:r>
      <w:r>
        <w:tab/>
      </w:r>
      <w:r>
        <w:rPr>
          <w:rFonts w:hint="eastAsia"/>
        </w:rPr>
        <w:t>对于显示出的查询结果，点击右侧按钮可以查看该科研项目的详细信息</w:t>
      </w:r>
    </w:p>
    <w:p w:rsidR="00FB30AD" w:rsidRDefault="0024416F">
      <w:pPr>
        <w:spacing w:line="360" w:lineRule="auto"/>
        <w:jc w:val="center"/>
      </w:pPr>
      <w:r>
        <w:pict>
          <v:shape id="_x0000_i1149" type="#_x0000_t75" style="width:521.25pt;height:18.75pt">
            <v:imagedata r:id="rId120" o:title=""/>
          </v:shape>
        </w:pict>
      </w:r>
    </w:p>
    <w:p w:rsidR="00FB30AD" w:rsidRDefault="00FC0947">
      <w:pPr>
        <w:pStyle w:val="3"/>
      </w:pPr>
      <w:r>
        <w:rPr>
          <w:rFonts w:hint="eastAsia"/>
        </w:rPr>
        <w:t xml:space="preserve">3.6 </w:t>
      </w:r>
      <w:r>
        <w:rPr>
          <w:rFonts w:hint="eastAsia"/>
        </w:rPr>
        <w:t>科研获奖</w:t>
      </w:r>
    </w:p>
    <w:p w:rsidR="00FB30AD" w:rsidRDefault="00FC0947">
      <w:pPr>
        <w:spacing w:line="360" w:lineRule="auto"/>
        <w:ind w:firstLineChars="200" w:firstLine="420"/>
      </w:pPr>
      <w:r>
        <w:rPr>
          <w:rFonts w:hint="eastAsia"/>
        </w:rPr>
        <w:t>欲查询科研</w:t>
      </w:r>
      <w:r>
        <w:rPr>
          <w:rFonts w:hint="eastAsia"/>
        </w:rPr>
        <w:t>获奖情况</w:t>
      </w:r>
      <w:r>
        <w:rPr>
          <w:rFonts w:hint="eastAsia"/>
        </w:rPr>
        <w:t>，输入或选择相关条件，并点击查询（可通过点击精确查询扩展查询条件）</w:t>
      </w:r>
      <w:r>
        <w:rPr>
          <w:rFonts w:hint="eastAsia"/>
        </w:rPr>
        <w:t>可精确查询可导出数据。</w:t>
      </w:r>
    </w:p>
    <w:p w:rsidR="00FB30AD" w:rsidRDefault="0024416F">
      <w:r>
        <w:pict>
          <v:shape id="_x0000_i1150" type="#_x0000_t75" style="width:523.5pt;height:170.25pt">
            <v:imagedata r:id="rId121" o:title=""/>
          </v:shape>
        </w:pict>
      </w:r>
      <w:bookmarkStart w:id="30" w:name="_Toc346228385"/>
    </w:p>
    <w:p w:rsidR="00FB30AD" w:rsidRDefault="00FB30AD"/>
    <w:p w:rsidR="00FB30AD" w:rsidRDefault="00FB30AD"/>
    <w:p w:rsidR="00FB30AD" w:rsidRDefault="00FB30AD"/>
    <w:p w:rsidR="00FB30AD" w:rsidRDefault="00FB30AD"/>
    <w:p w:rsidR="00FB30AD" w:rsidRDefault="00FB30AD">
      <w:pPr>
        <w:pStyle w:val="1"/>
        <w:spacing w:line="360" w:lineRule="auto"/>
      </w:pPr>
    </w:p>
    <w:p w:rsidR="00FB30AD" w:rsidRDefault="00FB30AD">
      <w:pPr>
        <w:pStyle w:val="1"/>
        <w:spacing w:line="360" w:lineRule="auto"/>
      </w:pPr>
    </w:p>
    <w:p w:rsidR="00FB30AD" w:rsidRDefault="00FB30AD">
      <w:pPr>
        <w:pStyle w:val="1"/>
        <w:spacing w:line="360" w:lineRule="auto"/>
      </w:pPr>
    </w:p>
    <w:p w:rsidR="00FB30AD" w:rsidRDefault="00FB30AD"/>
    <w:p w:rsidR="00FB30AD" w:rsidRDefault="00FB30AD"/>
    <w:p w:rsidR="00FB30AD" w:rsidRDefault="00FB30AD">
      <w:pPr>
        <w:pStyle w:val="1"/>
        <w:spacing w:line="360" w:lineRule="auto"/>
      </w:pPr>
    </w:p>
    <w:p w:rsidR="00FB30AD" w:rsidRDefault="00FB30AD"/>
    <w:p w:rsidR="00FB30AD" w:rsidRDefault="00FC0947">
      <w:pPr>
        <w:pStyle w:val="1"/>
        <w:spacing w:line="360" w:lineRule="auto"/>
        <w:ind w:firstLineChars="800" w:firstLine="3534"/>
      </w:pPr>
      <w:bookmarkStart w:id="31" w:name="_Toc22136"/>
      <w:r>
        <w:rPr>
          <w:rFonts w:hint="eastAsia"/>
        </w:rPr>
        <w:t>第</w:t>
      </w:r>
      <w:r>
        <w:rPr>
          <w:rFonts w:hint="eastAsia"/>
        </w:rPr>
        <w:t>5</w:t>
      </w:r>
      <w:r>
        <w:rPr>
          <w:rFonts w:hint="eastAsia"/>
        </w:rPr>
        <w:t>章</w:t>
      </w:r>
      <w:r>
        <w:rPr>
          <w:rFonts w:hint="eastAsia"/>
        </w:rPr>
        <w:t xml:space="preserve"> </w:t>
      </w:r>
      <w:r>
        <w:rPr>
          <w:rFonts w:hint="eastAsia"/>
        </w:rPr>
        <w:t>奖助</w:t>
      </w:r>
      <w:bookmarkEnd w:id="30"/>
      <w:r>
        <w:rPr>
          <w:rFonts w:hint="eastAsia"/>
        </w:rPr>
        <w:t>模块</w:t>
      </w:r>
      <w:bookmarkEnd w:id="31"/>
    </w:p>
    <w:p w:rsidR="00FB30AD" w:rsidRDefault="00FC0947">
      <w:pPr>
        <w:pStyle w:val="2"/>
        <w:spacing w:line="360" w:lineRule="auto"/>
      </w:pPr>
      <w:bookmarkStart w:id="32" w:name="_Toc346228386"/>
      <w:bookmarkStart w:id="33" w:name="_Toc32197"/>
      <w:r>
        <w:rPr>
          <w:rFonts w:hint="eastAsia"/>
        </w:rPr>
        <w:t xml:space="preserve">1 </w:t>
      </w:r>
      <w:bookmarkEnd w:id="32"/>
      <w:r>
        <w:rPr>
          <w:rFonts w:hint="eastAsia"/>
        </w:rPr>
        <w:t>奖学金</w:t>
      </w:r>
      <w:bookmarkEnd w:id="33"/>
    </w:p>
    <w:p w:rsidR="00FB30AD" w:rsidRDefault="00FC0947">
      <w:pPr>
        <w:pStyle w:val="3"/>
      </w:pPr>
      <w:r>
        <w:rPr>
          <w:rFonts w:hint="eastAsia"/>
        </w:rPr>
        <w:t>1.1</w:t>
      </w:r>
      <w:r>
        <w:rPr>
          <w:rFonts w:hint="eastAsia"/>
        </w:rPr>
        <w:t>申请信息录入</w:t>
      </w:r>
    </w:p>
    <w:p w:rsidR="00FB30AD" w:rsidRDefault="00FC0947">
      <w:pPr>
        <w:pStyle w:val="10"/>
        <w:spacing w:line="360" w:lineRule="auto"/>
        <w:ind w:firstLineChars="0" w:firstLine="0"/>
      </w:pPr>
      <w:r>
        <w:rPr>
          <w:rFonts w:hint="eastAsia"/>
        </w:rPr>
        <w:t>1.</w:t>
      </w:r>
      <w:r>
        <w:rPr>
          <w:rFonts w:hint="eastAsia"/>
        </w:rPr>
        <w:tab/>
      </w:r>
      <w:r>
        <w:rPr>
          <w:rFonts w:hint="eastAsia"/>
        </w:rPr>
        <w:t>可按照下面三个部分录入申请信息。</w:t>
      </w:r>
    </w:p>
    <w:p w:rsidR="00FB30AD" w:rsidRDefault="0024416F">
      <w:pPr>
        <w:pStyle w:val="10"/>
        <w:spacing w:line="360" w:lineRule="auto"/>
        <w:ind w:firstLineChars="0" w:firstLine="0"/>
        <w:jc w:val="center"/>
      </w:pPr>
      <w:r>
        <w:pict>
          <v:shape id="_x0000_i1151" type="#_x0000_t75" style="width:456.75pt;height:336pt">
            <v:imagedata r:id="rId122" o:title=""/>
          </v:shape>
        </w:pict>
      </w:r>
    </w:p>
    <w:p w:rsidR="00FB30AD" w:rsidRDefault="00FB30AD">
      <w:pPr>
        <w:pStyle w:val="10"/>
        <w:spacing w:line="360" w:lineRule="auto"/>
        <w:ind w:firstLineChars="0" w:firstLine="0"/>
        <w:jc w:val="center"/>
      </w:pPr>
    </w:p>
    <w:p w:rsidR="00FB30AD" w:rsidRDefault="00FC0947">
      <w:pPr>
        <w:pStyle w:val="10"/>
        <w:spacing w:line="360" w:lineRule="auto"/>
        <w:ind w:firstLineChars="0" w:firstLine="0"/>
      </w:pPr>
      <w:r>
        <w:rPr>
          <w:rFonts w:hint="eastAsia"/>
        </w:rPr>
        <w:t>2.</w:t>
      </w:r>
      <w:r>
        <w:rPr>
          <w:rFonts w:hint="eastAsia"/>
        </w:rPr>
        <w:tab/>
      </w:r>
      <w:r>
        <w:rPr>
          <w:rFonts w:hint="eastAsia"/>
        </w:rPr>
        <w:t>基础信息中待录入的部分见下图，填写完毕后点击“下一步”转到“学业信息”。</w:t>
      </w:r>
    </w:p>
    <w:p w:rsidR="00FB30AD" w:rsidRDefault="0024416F">
      <w:pPr>
        <w:pStyle w:val="10"/>
        <w:spacing w:line="360" w:lineRule="auto"/>
        <w:ind w:firstLineChars="0" w:firstLine="0"/>
        <w:jc w:val="center"/>
      </w:pPr>
      <w:r>
        <w:pict>
          <v:shape id="_x0000_i1152" type="#_x0000_t75" style="width:228.75pt;height:108pt">
            <v:imagedata r:id="rId123" o:title=""/>
          </v:shape>
        </w:pict>
      </w:r>
    </w:p>
    <w:p w:rsidR="00FB30AD" w:rsidRDefault="00FB30AD">
      <w:pPr>
        <w:pStyle w:val="10"/>
        <w:spacing w:line="360" w:lineRule="auto"/>
        <w:ind w:firstLineChars="0" w:firstLine="0"/>
        <w:jc w:val="center"/>
      </w:pPr>
    </w:p>
    <w:p w:rsidR="00FB30AD" w:rsidRDefault="00FC0947">
      <w:pPr>
        <w:pStyle w:val="10"/>
        <w:spacing w:line="360" w:lineRule="auto"/>
        <w:ind w:firstLineChars="0" w:firstLine="0"/>
      </w:pPr>
      <w:r>
        <w:rPr>
          <w:rFonts w:hint="eastAsia"/>
        </w:rPr>
        <w:t>3.</w:t>
      </w:r>
      <w:r>
        <w:rPr>
          <w:rFonts w:hint="eastAsia"/>
        </w:rPr>
        <w:tab/>
      </w:r>
      <w:r>
        <w:rPr>
          <w:rFonts w:hint="eastAsia"/>
        </w:rPr>
        <w:t>学业信息中点击“查看成绩列表”将打开“培养——我的课程”页面。录入外语等级与成绩后点击“下一步”转到“主要事迹”。</w:t>
      </w:r>
    </w:p>
    <w:p w:rsidR="00FB30AD" w:rsidRDefault="0024416F">
      <w:pPr>
        <w:pStyle w:val="10"/>
        <w:spacing w:line="360" w:lineRule="auto"/>
        <w:ind w:firstLineChars="0" w:firstLine="0"/>
        <w:jc w:val="center"/>
      </w:pPr>
      <w:r>
        <w:pict>
          <v:shape id="_x0000_i1153" type="#_x0000_t75" style="width:177.75pt;height:108pt">
            <v:imagedata r:id="rId124" o:title=""/>
          </v:shape>
        </w:pict>
      </w:r>
    </w:p>
    <w:p w:rsidR="00FB30AD" w:rsidRDefault="00FB30AD">
      <w:pPr>
        <w:pStyle w:val="10"/>
        <w:spacing w:line="360" w:lineRule="auto"/>
        <w:ind w:firstLineChars="0" w:firstLine="0"/>
        <w:jc w:val="center"/>
      </w:pPr>
    </w:p>
    <w:p w:rsidR="00FB30AD" w:rsidRDefault="00FC0947">
      <w:pPr>
        <w:pStyle w:val="10"/>
        <w:spacing w:line="360" w:lineRule="auto"/>
        <w:ind w:firstLineChars="0" w:firstLine="0"/>
      </w:pPr>
      <w:r>
        <w:rPr>
          <w:rFonts w:hint="eastAsia"/>
        </w:rPr>
        <w:t>4.</w:t>
      </w:r>
      <w:r>
        <w:rPr>
          <w:rFonts w:hint="eastAsia"/>
        </w:rPr>
        <w:tab/>
      </w:r>
      <w:r>
        <w:rPr>
          <w:rFonts w:hint="eastAsia"/>
        </w:rPr>
        <w:t>主要事迹中的科研信息可在“科研——科研成果录入”中录入。其他信息录入完毕后，可点击“提交”完成申请信息录入。</w:t>
      </w:r>
    </w:p>
    <w:p w:rsidR="00FB30AD" w:rsidRDefault="0024416F">
      <w:pPr>
        <w:pStyle w:val="10"/>
        <w:spacing w:line="360" w:lineRule="auto"/>
        <w:ind w:firstLineChars="0" w:firstLine="0"/>
        <w:jc w:val="center"/>
      </w:pPr>
      <w:r>
        <w:pict>
          <v:shape id="_x0000_i1154" type="#_x0000_t75" style="width:327.75pt;height:18.75pt">
            <v:imagedata r:id="rId125" o:title=""/>
          </v:shape>
        </w:pict>
      </w:r>
    </w:p>
    <w:p w:rsidR="00FB30AD" w:rsidRDefault="0024416F">
      <w:pPr>
        <w:pStyle w:val="10"/>
        <w:spacing w:line="360" w:lineRule="auto"/>
        <w:ind w:firstLineChars="0" w:firstLine="0"/>
        <w:jc w:val="center"/>
      </w:pPr>
      <w:r>
        <w:pict>
          <v:shape id="_x0000_i1155" type="#_x0000_t75" style="width:319.5pt;height:182.25pt">
            <v:imagedata r:id="rId126" o:title=""/>
          </v:shape>
        </w:pict>
      </w:r>
    </w:p>
    <w:p w:rsidR="00FB30AD" w:rsidRDefault="00FB30AD">
      <w:pPr>
        <w:pStyle w:val="10"/>
        <w:spacing w:line="360" w:lineRule="auto"/>
        <w:ind w:firstLineChars="0" w:firstLine="0"/>
      </w:pPr>
    </w:p>
    <w:p w:rsidR="00FB30AD" w:rsidRDefault="00FC0947">
      <w:pPr>
        <w:pStyle w:val="3"/>
      </w:pPr>
      <w:r>
        <w:rPr>
          <w:rFonts w:hint="eastAsia"/>
        </w:rPr>
        <w:t xml:space="preserve">1.2 </w:t>
      </w:r>
      <w:r>
        <w:rPr>
          <w:rFonts w:hint="eastAsia"/>
        </w:rPr>
        <w:t>奖学金申请</w:t>
      </w:r>
    </w:p>
    <w:p w:rsidR="00FB30AD" w:rsidRDefault="00FC0947">
      <w:pPr>
        <w:pStyle w:val="10"/>
        <w:numPr>
          <w:ilvl w:val="0"/>
          <w:numId w:val="21"/>
        </w:numPr>
        <w:spacing w:line="360" w:lineRule="auto"/>
        <w:ind w:firstLineChars="0"/>
      </w:pPr>
      <w:r>
        <w:rPr>
          <w:rFonts w:hint="eastAsia"/>
        </w:rPr>
        <w:t>注意当前申请年份以及开始结束日期</w:t>
      </w:r>
    </w:p>
    <w:p w:rsidR="00FB30AD" w:rsidRDefault="0024416F">
      <w:pPr>
        <w:pStyle w:val="10"/>
        <w:spacing w:line="360" w:lineRule="auto"/>
        <w:ind w:firstLineChars="0" w:firstLine="0"/>
        <w:jc w:val="center"/>
      </w:pPr>
      <w:r>
        <w:pict>
          <v:shape id="_x0000_i1156" type="#_x0000_t75" style="width:395.25pt;height:18pt">
            <v:imagedata r:id="rId127" o:title=""/>
          </v:shape>
        </w:pict>
      </w:r>
    </w:p>
    <w:p w:rsidR="00FB30AD" w:rsidRDefault="00FB30AD">
      <w:pPr>
        <w:pStyle w:val="10"/>
        <w:spacing w:line="360" w:lineRule="auto"/>
        <w:ind w:firstLineChars="0" w:firstLine="0"/>
        <w:jc w:val="center"/>
      </w:pPr>
    </w:p>
    <w:p w:rsidR="00FB30AD" w:rsidRDefault="00FC0947">
      <w:pPr>
        <w:pStyle w:val="10"/>
        <w:numPr>
          <w:ilvl w:val="0"/>
          <w:numId w:val="22"/>
        </w:numPr>
        <w:spacing w:line="360" w:lineRule="auto"/>
        <w:ind w:firstLineChars="0"/>
      </w:pPr>
      <w:r>
        <w:rPr>
          <w:rFonts w:hint="eastAsia"/>
        </w:rPr>
        <w:t>选择了欲申请的奖学金后，点击“申请”</w:t>
      </w:r>
    </w:p>
    <w:p w:rsidR="00FB30AD" w:rsidRDefault="0024416F">
      <w:pPr>
        <w:spacing w:line="360" w:lineRule="auto"/>
        <w:jc w:val="center"/>
      </w:pPr>
      <w:r>
        <w:lastRenderedPageBreak/>
        <w:pict>
          <v:shape id="_x0000_i1157" type="#_x0000_t75" style="width:522.75pt;height:165.75pt">
            <v:imagedata r:id="rId128" o:title=""/>
          </v:shape>
        </w:pict>
      </w:r>
    </w:p>
    <w:p w:rsidR="00FB30AD" w:rsidRDefault="00FB30AD">
      <w:pPr>
        <w:spacing w:line="360" w:lineRule="auto"/>
      </w:pPr>
    </w:p>
    <w:p w:rsidR="00FB30AD" w:rsidRDefault="00FC0947">
      <w:pPr>
        <w:pStyle w:val="3"/>
      </w:pPr>
      <w:r>
        <w:rPr>
          <w:rFonts w:hint="eastAsia"/>
        </w:rPr>
        <w:t xml:space="preserve">1.3 </w:t>
      </w:r>
      <w:r>
        <w:rPr>
          <w:rFonts w:hint="eastAsia"/>
        </w:rPr>
        <w:t>申请结果</w:t>
      </w:r>
    </w:p>
    <w:p w:rsidR="00FB30AD" w:rsidRDefault="00FC0947">
      <w:pPr>
        <w:pStyle w:val="10"/>
        <w:numPr>
          <w:ilvl w:val="0"/>
          <w:numId w:val="23"/>
        </w:numPr>
        <w:spacing w:line="360" w:lineRule="auto"/>
        <w:ind w:firstLineChars="0"/>
      </w:pPr>
      <w:r>
        <w:rPr>
          <w:rFonts w:hint="eastAsia"/>
        </w:rPr>
        <w:t>可以查看已申请的奖学金项目审核情况，如果想要打印奖学金登记表可点击“打印登记表”。</w:t>
      </w:r>
    </w:p>
    <w:p w:rsidR="00FB30AD" w:rsidRDefault="0024416F">
      <w:pPr>
        <w:spacing w:line="360" w:lineRule="auto"/>
        <w:jc w:val="center"/>
      </w:pPr>
      <w:r>
        <w:pict>
          <v:shape id="_x0000_i1158" type="#_x0000_t75" style="width:522.75pt;height:146.25pt">
            <v:imagedata r:id="rId129" o:title=""/>
          </v:shape>
        </w:pict>
      </w:r>
    </w:p>
    <w:p w:rsidR="00FB30AD" w:rsidRDefault="00FC0947">
      <w:pPr>
        <w:pStyle w:val="3"/>
      </w:pPr>
      <w:r>
        <w:rPr>
          <w:rFonts w:hint="eastAsia"/>
        </w:rPr>
        <w:t xml:space="preserve">1.4 </w:t>
      </w:r>
      <w:r>
        <w:rPr>
          <w:rFonts w:hint="eastAsia"/>
        </w:rPr>
        <w:t>奖学金标准</w:t>
      </w:r>
    </w:p>
    <w:p w:rsidR="00FB30AD" w:rsidRDefault="00FC0947">
      <w:pPr>
        <w:pStyle w:val="10"/>
        <w:numPr>
          <w:ilvl w:val="0"/>
          <w:numId w:val="24"/>
        </w:numPr>
        <w:spacing w:line="360" w:lineRule="auto"/>
        <w:ind w:firstLineChars="0"/>
      </w:pPr>
      <w:r>
        <w:rPr>
          <w:rFonts w:hint="eastAsia"/>
        </w:rPr>
        <w:t>可选择奖项类型与奖项名称并点击“查询”，查看某一奖学金的信息，缺省则显示所有可选奖学金的信息。</w:t>
      </w:r>
    </w:p>
    <w:p w:rsidR="00FB30AD" w:rsidRDefault="0024416F">
      <w:pPr>
        <w:spacing w:line="360" w:lineRule="auto"/>
        <w:jc w:val="center"/>
      </w:pPr>
      <w:r>
        <w:pict>
          <v:shape id="_x0000_i1159" type="#_x0000_t75" style="width:388.5pt;height:32.25pt">
            <v:imagedata r:id="rId130" o:title=""/>
          </v:shape>
        </w:pict>
      </w:r>
    </w:p>
    <w:p w:rsidR="00FB30AD" w:rsidRDefault="0024416F">
      <w:pPr>
        <w:spacing w:line="360" w:lineRule="auto"/>
        <w:jc w:val="center"/>
      </w:pPr>
      <w:r>
        <w:pict>
          <v:shape id="_x0000_i1160" type="#_x0000_t75" style="width:388.5pt;height:112.5pt">
            <v:imagedata r:id="rId131" o:title=""/>
          </v:shape>
        </w:pict>
      </w:r>
    </w:p>
    <w:p w:rsidR="00FB30AD" w:rsidRDefault="00FB30AD">
      <w:pPr>
        <w:spacing w:line="360" w:lineRule="auto"/>
        <w:jc w:val="center"/>
      </w:pPr>
    </w:p>
    <w:p w:rsidR="00FB30AD" w:rsidRDefault="00FB30AD">
      <w:pPr>
        <w:spacing w:line="360" w:lineRule="auto"/>
        <w:jc w:val="center"/>
      </w:pPr>
    </w:p>
    <w:p w:rsidR="00FB30AD" w:rsidRDefault="00FB30AD">
      <w:pPr>
        <w:spacing w:line="360" w:lineRule="auto"/>
        <w:jc w:val="center"/>
      </w:pPr>
    </w:p>
    <w:p w:rsidR="00FB30AD" w:rsidRDefault="00FC0947">
      <w:pPr>
        <w:pStyle w:val="2"/>
      </w:pPr>
      <w:bookmarkStart w:id="34" w:name="_Toc1543"/>
      <w:r>
        <w:rPr>
          <w:rFonts w:hint="eastAsia"/>
        </w:rPr>
        <w:lastRenderedPageBreak/>
        <w:t xml:space="preserve">2 </w:t>
      </w:r>
      <w:r>
        <w:rPr>
          <w:rFonts w:hint="eastAsia"/>
        </w:rPr>
        <w:t>校级优秀毕业生</w:t>
      </w:r>
      <w:bookmarkEnd w:id="34"/>
    </w:p>
    <w:p w:rsidR="00FB30AD" w:rsidRDefault="00FC0947">
      <w:pPr>
        <w:pStyle w:val="3"/>
      </w:pPr>
      <w:r>
        <w:rPr>
          <w:rFonts w:hint="eastAsia"/>
        </w:rPr>
        <w:t xml:space="preserve">2.1 </w:t>
      </w:r>
      <w:r>
        <w:rPr>
          <w:rFonts w:hint="eastAsia"/>
        </w:rPr>
        <w:t>我的申请表</w:t>
      </w:r>
    </w:p>
    <w:p w:rsidR="00FB30AD" w:rsidRDefault="00FC0947">
      <w:pPr>
        <w:pStyle w:val="10"/>
        <w:spacing w:line="360" w:lineRule="auto"/>
        <w:ind w:firstLineChars="0" w:firstLine="0"/>
      </w:pPr>
      <w:r>
        <w:rPr>
          <w:rFonts w:hint="eastAsia"/>
        </w:rPr>
        <w:t>1.</w:t>
      </w:r>
      <w:r>
        <w:rPr>
          <w:rFonts w:hint="eastAsia"/>
        </w:rPr>
        <w:tab/>
      </w:r>
      <w:r>
        <w:rPr>
          <w:rFonts w:hint="eastAsia"/>
        </w:rPr>
        <w:t>可按照下面两个部分录入申请信息</w:t>
      </w:r>
    </w:p>
    <w:p w:rsidR="00FB30AD" w:rsidRDefault="0024416F">
      <w:pPr>
        <w:pStyle w:val="10"/>
        <w:spacing w:line="360" w:lineRule="auto"/>
        <w:ind w:firstLineChars="0" w:firstLine="0"/>
        <w:jc w:val="center"/>
      </w:pPr>
      <w:r>
        <w:pict>
          <v:shape id="_x0000_i1161" type="#_x0000_t75" style="width:123pt;height:21pt">
            <v:imagedata r:id="rId132" o:title=""/>
          </v:shape>
        </w:pict>
      </w:r>
    </w:p>
    <w:p w:rsidR="00FB30AD" w:rsidRDefault="00FC0947">
      <w:pPr>
        <w:pStyle w:val="10"/>
        <w:spacing w:line="360" w:lineRule="auto"/>
        <w:ind w:firstLineChars="0" w:firstLine="0"/>
      </w:pPr>
      <w:r>
        <w:rPr>
          <w:rFonts w:hint="eastAsia"/>
        </w:rPr>
        <w:t>2.</w:t>
      </w:r>
      <w:r>
        <w:rPr>
          <w:rFonts w:hint="eastAsia"/>
        </w:rPr>
        <w:tab/>
      </w:r>
      <w:r>
        <w:rPr>
          <w:rFonts w:hint="eastAsia"/>
        </w:rPr>
        <w:t>基础信息中待录入的部分见下图，填写完毕后点击“下一步”转到“主要事迹”。</w:t>
      </w:r>
    </w:p>
    <w:p w:rsidR="00FB30AD" w:rsidRDefault="0024416F">
      <w:pPr>
        <w:pStyle w:val="10"/>
        <w:spacing w:line="360" w:lineRule="auto"/>
        <w:ind w:firstLineChars="0" w:firstLine="0"/>
        <w:jc w:val="center"/>
      </w:pPr>
      <w:r>
        <w:pict>
          <v:shape id="_x0000_i1162" type="#_x0000_t75" style="width:204.75pt;height:127.5pt">
            <v:imagedata r:id="rId133" o:title=""/>
          </v:shape>
        </w:pict>
      </w:r>
    </w:p>
    <w:p w:rsidR="00FB30AD" w:rsidRDefault="00FC0947">
      <w:pPr>
        <w:pStyle w:val="10"/>
        <w:spacing w:line="360" w:lineRule="auto"/>
        <w:ind w:firstLineChars="0" w:firstLine="0"/>
      </w:pPr>
      <w:r>
        <w:rPr>
          <w:rFonts w:hint="eastAsia"/>
        </w:rPr>
        <w:t>3.</w:t>
      </w:r>
      <w:r>
        <w:rPr>
          <w:rFonts w:hint="eastAsia"/>
        </w:rPr>
        <w:tab/>
      </w:r>
      <w:r>
        <w:rPr>
          <w:rFonts w:hint="eastAsia"/>
        </w:rPr>
        <w:t>主要事迹录入完毕后，可点击“提交”完成申请信息录入。</w:t>
      </w:r>
    </w:p>
    <w:p w:rsidR="00FB30AD" w:rsidRDefault="0024416F">
      <w:pPr>
        <w:pStyle w:val="10"/>
        <w:spacing w:line="360" w:lineRule="auto"/>
        <w:ind w:firstLineChars="0" w:firstLine="0"/>
        <w:jc w:val="center"/>
      </w:pPr>
      <w:r>
        <w:pict>
          <v:shape id="_x0000_i1163" type="#_x0000_t75" style="width:268.5pt;height:237pt">
            <v:imagedata r:id="rId134" o:title=""/>
          </v:shape>
        </w:pict>
      </w:r>
    </w:p>
    <w:p w:rsidR="00FB30AD" w:rsidRDefault="00FC0947">
      <w:pPr>
        <w:pStyle w:val="3"/>
      </w:pPr>
      <w:r>
        <w:rPr>
          <w:rFonts w:hint="eastAsia"/>
        </w:rPr>
        <w:t xml:space="preserve">2.2 </w:t>
      </w:r>
      <w:r>
        <w:rPr>
          <w:rFonts w:hint="eastAsia"/>
        </w:rPr>
        <w:t>申请结果</w:t>
      </w:r>
    </w:p>
    <w:p w:rsidR="00FB30AD" w:rsidRDefault="00FC0947">
      <w:pPr>
        <w:pStyle w:val="10"/>
        <w:spacing w:line="360" w:lineRule="auto"/>
        <w:ind w:firstLineChars="0" w:firstLine="0"/>
      </w:pPr>
      <w:r>
        <w:rPr>
          <w:rFonts w:hint="eastAsia"/>
        </w:rPr>
        <w:t>1.</w:t>
      </w:r>
      <w:r>
        <w:rPr>
          <w:rFonts w:hint="eastAsia"/>
        </w:rPr>
        <w:tab/>
      </w:r>
      <w:r>
        <w:rPr>
          <w:rFonts w:hint="eastAsia"/>
        </w:rPr>
        <w:t>可以查看申请的审核情况，点击“打印”将导</w:t>
      </w:r>
      <w:r>
        <w:rPr>
          <w:rFonts w:hint="eastAsia"/>
        </w:rPr>
        <w:t>出</w:t>
      </w:r>
      <w:r>
        <w:rPr>
          <w:rFonts w:hint="eastAsia"/>
        </w:rPr>
        <w:t>校</w:t>
      </w:r>
      <w:r>
        <w:rPr>
          <w:rFonts w:hint="eastAsia"/>
        </w:rPr>
        <w:t>级优秀毕业研究生评审登记表。</w:t>
      </w:r>
    </w:p>
    <w:p w:rsidR="00FB30AD" w:rsidRDefault="0024416F">
      <w:pPr>
        <w:spacing w:line="360" w:lineRule="auto"/>
        <w:jc w:val="center"/>
      </w:pPr>
      <w:r>
        <w:pict>
          <v:shape id="_x0000_i1164" type="#_x0000_t75" style="width:328.5pt;height:68.25pt">
            <v:imagedata r:id="rId135" o:title=""/>
          </v:shape>
        </w:pict>
      </w:r>
    </w:p>
    <w:p w:rsidR="00FB30AD" w:rsidRDefault="00FB30AD"/>
    <w:p w:rsidR="00FB30AD" w:rsidRDefault="00FC0947">
      <w:pPr>
        <w:pStyle w:val="2"/>
        <w:spacing w:line="360" w:lineRule="auto"/>
      </w:pPr>
      <w:bookmarkStart w:id="35" w:name="_Toc3506"/>
      <w:r>
        <w:rPr>
          <w:rFonts w:hint="eastAsia"/>
        </w:rPr>
        <w:lastRenderedPageBreak/>
        <w:t>3</w:t>
      </w:r>
      <w:r>
        <w:rPr>
          <w:rFonts w:hint="eastAsia"/>
        </w:rPr>
        <w:t xml:space="preserve"> </w:t>
      </w:r>
      <w:r>
        <w:rPr>
          <w:rFonts w:hint="eastAsia"/>
        </w:rPr>
        <w:t>省级优秀毕业生</w:t>
      </w:r>
      <w:bookmarkEnd w:id="35"/>
    </w:p>
    <w:p w:rsidR="00FB30AD" w:rsidRDefault="00FC0947">
      <w:pPr>
        <w:pStyle w:val="3"/>
      </w:pPr>
      <w:r>
        <w:rPr>
          <w:rFonts w:hint="eastAsia"/>
        </w:rPr>
        <w:t xml:space="preserve">3.1 </w:t>
      </w:r>
      <w:r>
        <w:rPr>
          <w:rFonts w:hint="eastAsia"/>
        </w:rPr>
        <w:t>我的申请表</w:t>
      </w:r>
    </w:p>
    <w:p w:rsidR="00FB30AD" w:rsidRDefault="00FC0947">
      <w:pPr>
        <w:pStyle w:val="10"/>
        <w:spacing w:line="360" w:lineRule="auto"/>
        <w:ind w:firstLineChars="0" w:firstLine="0"/>
      </w:pPr>
      <w:r>
        <w:rPr>
          <w:rFonts w:hint="eastAsia"/>
        </w:rPr>
        <w:t>1.</w:t>
      </w:r>
      <w:r>
        <w:rPr>
          <w:rFonts w:hint="eastAsia"/>
        </w:rPr>
        <w:tab/>
      </w:r>
      <w:r>
        <w:rPr>
          <w:rFonts w:hint="eastAsia"/>
        </w:rPr>
        <w:t>可按照下面两个部分录入申请信息</w:t>
      </w:r>
    </w:p>
    <w:p w:rsidR="00FB30AD" w:rsidRDefault="0024416F">
      <w:pPr>
        <w:pStyle w:val="10"/>
        <w:spacing w:line="360" w:lineRule="auto"/>
        <w:ind w:firstLineChars="0" w:firstLine="0"/>
        <w:jc w:val="center"/>
      </w:pPr>
      <w:r>
        <w:pict>
          <v:shape id="_x0000_i1165" type="#_x0000_t75" style="width:123pt;height:21pt">
            <v:imagedata r:id="rId132" o:title=""/>
          </v:shape>
        </w:pict>
      </w:r>
    </w:p>
    <w:p w:rsidR="00FB30AD" w:rsidRDefault="00FC0947">
      <w:pPr>
        <w:pStyle w:val="10"/>
        <w:spacing w:line="360" w:lineRule="auto"/>
        <w:ind w:firstLineChars="0" w:firstLine="0"/>
      </w:pPr>
      <w:r>
        <w:rPr>
          <w:rFonts w:hint="eastAsia"/>
        </w:rPr>
        <w:t>2.</w:t>
      </w:r>
      <w:r>
        <w:rPr>
          <w:rFonts w:hint="eastAsia"/>
        </w:rPr>
        <w:tab/>
      </w:r>
      <w:r>
        <w:rPr>
          <w:rFonts w:hint="eastAsia"/>
        </w:rPr>
        <w:t>基础信息中待录入的部分见下图，填写完毕后点击“下一步”转到“主要事迹”。</w:t>
      </w:r>
    </w:p>
    <w:p w:rsidR="00FB30AD" w:rsidRDefault="0024416F">
      <w:pPr>
        <w:pStyle w:val="10"/>
        <w:spacing w:line="360" w:lineRule="auto"/>
        <w:ind w:firstLineChars="0" w:firstLine="0"/>
        <w:jc w:val="center"/>
      </w:pPr>
      <w:r>
        <w:pict>
          <v:shape id="_x0000_i1166" type="#_x0000_t75" style="width:204.75pt;height:127.5pt">
            <v:imagedata r:id="rId133" o:title=""/>
          </v:shape>
        </w:pict>
      </w:r>
    </w:p>
    <w:p w:rsidR="00FB30AD" w:rsidRDefault="00FB30AD">
      <w:pPr>
        <w:pStyle w:val="10"/>
        <w:spacing w:line="360" w:lineRule="auto"/>
        <w:ind w:firstLineChars="0" w:firstLine="0"/>
        <w:jc w:val="center"/>
      </w:pPr>
    </w:p>
    <w:p w:rsidR="00FB30AD" w:rsidRDefault="00FC0947">
      <w:pPr>
        <w:pStyle w:val="10"/>
        <w:spacing w:line="360" w:lineRule="auto"/>
        <w:ind w:firstLineChars="0" w:firstLine="0"/>
      </w:pPr>
      <w:r>
        <w:rPr>
          <w:rFonts w:hint="eastAsia"/>
        </w:rPr>
        <w:t>3.</w:t>
      </w:r>
      <w:r>
        <w:rPr>
          <w:rFonts w:hint="eastAsia"/>
        </w:rPr>
        <w:tab/>
      </w:r>
      <w:r>
        <w:rPr>
          <w:rFonts w:hint="eastAsia"/>
        </w:rPr>
        <w:t>主要事迹录入完毕后，可点击“提交”完成申请信息录入。</w:t>
      </w:r>
    </w:p>
    <w:p w:rsidR="00FB30AD" w:rsidRDefault="0024416F">
      <w:pPr>
        <w:pStyle w:val="10"/>
        <w:spacing w:line="360" w:lineRule="auto"/>
        <w:ind w:firstLineChars="0" w:firstLine="0"/>
        <w:jc w:val="center"/>
      </w:pPr>
      <w:r>
        <w:pict>
          <v:shape id="_x0000_i1167" type="#_x0000_t75" style="width:268.5pt;height:237pt">
            <v:imagedata r:id="rId134" o:title=""/>
          </v:shape>
        </w:pict>
      </w:r>
    </w:p>
    <w:p w:rsidR="00FB30AD" w:rsidRDefault="00FC0947">
      <w:pPr>
        <w:pStyle w:val="3"/>
      </w:pPr>
      <w:r>
        <w:rPr>
          <w:rFonts w:hint="eastAsia"/>
        </w:rPr>
        <w:t xml:space="preserve">3.2 </w:t>
      </w:r>
      <w:r>
        <w:rPr>
          <w:rFonts w:hint="eastAsia"/>
        </w:rPr>
        <w:t>申请结果</w:t>
      </w:r>
    </w:p>
    <w:p w:rsidR="00FB30AD" w:rsidRDefault="00FC0947">
      <w:pPr>
        <w:pStyle w:val="10"/>
        <w:spacing w:line="360" w:lineRule="auto"/>
        <w:ind w:firstLineChars="0" w:firstLine="0"/>
      </w:pPr>
      <w:r>
        <w:rPr>
          <w:rFonts w:hint="eastAsia"/>
        </w:rPr>
        <w:t>1.</w:t>
      </w:r>
      <w:r>
        <w:rPr>
          <w:rFonts w:hint="eastAsia"/>
        </w:rPr>
        <w:tab/>
      </w:r>
      <w:r>
        <w:rPr>
          <w:rFonts w:hint="eastAsia"/>
        </w:rPr>
        <w:t>可以查看申请的审核情况，点击“打印”将导出省级优秀毕业研究生评审登记表。</w:t>
      </w:r>
    </w:p>
    <w:p w:rsidR="00FB30AD" w:rsidRDefault="0024416F">
      <w:pPr>
        <w:spacing w:line="360" w:lineRule="auto"/>
        <w:jc w:val="center"/>
      </w:pPr>
      <w:r>
        <w:pict>
          <v:shape id="_x0000_i1168" type="#_x0000_t75" style="width:328.5pt;height:68.25pt">
            <v:imagedata r:id="rId135" o:title=""/>
          </v:shape>
        </w:pict>
      </w:r>
    </w:p>
    <w:p w:rsidR="00FB30AD" w:rsidRDefault="00FC0947">
      <w:pPr>
        <w:pStyle w:val="2"/>
      </w:pPr>
      <w:bookmarkStart w:id="36" w:name="_Toc1164"/>
      <w:r>
        <w:rPr>
          <w:rFonts w:hint="eastAsia"/>
        </w:rPr>
        <w:lastRenderedPageBreak/>
        <w:t xml:space="preserve">4 </w:t>
      </w:r>
      <w:r>
        <w:rPr>
          <w:rFonts w:hint="eastAsia"/>
        </w:rPr>
        <w:t xml:space="preserve"> </w:t>
      </w:r>
      <w:r>
        <w:rPr>
          <w:rFonts w:hint="eastAsia"/>
        </w:rPr>
        <w:t>三助岗位</w:t>
      </w:r>
      <w:bookmarkEnd w:id="36"/>
    </w:p>
    <w:p w:rsidR="00FB30AD" w:rsidRDefault="00FC0947">
      <w:pPr>
        <w:ind w:firstLine="420"/>
      </w:pPr>
      <w:r>
        <w:t>学生页面可点击奖助</w:t>
      </w:r>
      <w:r>
        <w:rPr>
          <w:rFonts w:hint="eastAsia"/>
        </w:rPr>
        <w:t>，</w:t>
      </w:r>
      <w:r>
        <w:t>然后岗位点击岗位信息可查看研究生院发布的信息</w:t>
      </w:r>
      <w:r>
        <w:rPr>
          <w:rFonts w:hint="eastAsia"/>
        </w:rPr>
        <w:t>，</w:t>
      </w:r>
      <w:r>
        <w:t>点击申请</w:t>
      </w:r>
    </w:p>
    <w:p w:rsidR="00FB30AD" w:rsidRDefault="0024416F">
      <w:pPr>
        <w:spacing w:line="360" w:lineRule="auto"/>
      </w:pPr>
      <w:r>
        <w:pict>
          <v:shape id="_x0000_i1169" type="#_x0000_t75" style="width:522.75pt;height:198.75pt">
            <v:imagedata r:id="rId136" o:title=""/>
          </v:shape>
        </w:pict>
      </w:r>
    </w:p>
    <w:p w:rsidR="00FB30AD" w:rsidRDefault="00FC0947">
      <w:bookmarkStart w:id="37" w:name="_Toc346228387"/>
      <w:r>
        <w:rPr>
          <w:rFonts w:hint="eastAsia"/>
        </w:rPr>
        <w:t xml:space="preserve"> </w:t>
      </w:r>
      <w:r>
        <w:rPr>
          <w:rFonts w:hint="eastAsia"/>
        </w:rPr>
        <w:t>同一岗位只能申请一次</w:t>
      </w:r>
    </w:p>
    <w:p w:rsidR="00FB30AD" w:rsidRDefault="0024416F">
      <w:r>
        <w:pict>
          <v:shape id="_x0000_i1170" type="#_x0000_t75" style="width:414.75pt;height:153pt">
            <v:imagedata r:id="rId137" o:title=""/>
          </v:shape>
        </w:pict>
      </w:r>
    </w:p>
    <w:p w:rsidR="00FB30AD" w:rsidRDefault="00FB30AD"/>
    <w:p w:rsidR="00FB30AD" w:rsidRDefault="00FC0947">
      <w:pPr>
        <w:ind w:firstLine="420"/>
      </w:pPr>
      <w:r>
        <w:t>点击</w:t>
      </w:r>
      <w:r>
        <w:rPr>
          <w:rFonts w:hint="eastAsia"/>
        </w:rPr>
        <w:t>查看</w:t>
      </w:r>
      <w:r>
        <w:t>我的申请可查看审核状态</w:t>
      </w:r>
    </w:p>
    <w:p w:rsidR="00FB30AD" w:rsidRDefault="00FB30AD"/>
    <w:p w:rsidR="00FB30AD" w:rsidRDefault="0024416F">
      <w:r>
        <w:pict>
          <v:shape id="_x0000_i1171" type="#_x0000_t75" style="width:415.5pt;height:177.75pt">
            <v:imagedata r:id="rId138" o:title=""/>
          </v:shape>
        </w:pict>
      </w:r>
    </w:p>
    <w:p w:rsidR="00FB30AD" w:rsidRDefault="00FB30AD"/>
    <w:p w:rsidR="00FB30AD" w:rsidRDefault="00FC0947">
      <w:pPr>
        <w:pStyle w:val="2"/>
      </w:pPr>
      <w:bookmarkStart w:id="38" w:name="_Toc533412725"/>
      <w:bookmarkStart w:id="39" w:name="_Toc26848"/>
      <w:r>
        <w:rPr>
          <w:rFonts w:hint="eastAsia"/>
        </w:rPr>
        <w:lastRenderedPageBreak/>
        <w:t>5</w:t>
      </w:r>
      <w:r>
        <w:rPr>
          <w:rFonts w:hint="eastAsia"/>
        </w:rPr>
        <w:t xml:space="preserve"> </w:t>
      </w:r>
      <w:r>
        <w:rPr>
          <w:rFonts w:hint="eastAsia"/>
        </w:rPr>
        <w:t>录用信息</w:t>
      </w:r>
      <w:bookmarkEnd w:id="38"/>
      <w:bookmarkEnd w:id="39"/>
    </w:p>
    <w:p w:rsidR="00FB30AD" w:rsidRDefault="00FC0947">
      <w:r>
        <w:t xml:space="preserve">     </w:t>
      </w:r>
      <w:r>
        <w:t>点击录用信息</w:t>
      </w:r>
      <w:r>
        <w:rPr>
          <w:rFonts w:hint="eastAsia"/>
        </w:rPr>
        <w:t>，</w:t>
      </w:r>
      <w:r>
        <w:t>查看自己申请</w:t>
      </w:r>
    </w:p>
    <w:p w:rsidR="00FB30AD" w:rsidRDefault="00FB30AD"/>
    <w:p w:rsidR="00FB30AD" w:rsidRDefault="0024416F">
      <w:r>
        <w:pict>
          <v:shape id="_x0000_i1172" type="#_x0000_t75" style="width:523.5pt;height:141.75pt">
            <v:imagedata r:id="rId139" o:title=""/>
          </v:shape>
        </w:pict>
      </w:r>
    </w:p>
    <w:p w:rsidR="00FB30AD" w:rsidRDefault="00FB30AD"/>
    <w:p w:rsidR="00FB30AD" w:rsidRDefault="00FC0947">
      <w:pPr>
        <w:pStyle w:val="2"/>
      </w:pPr>
      <w:bookmarkStart w:id="40" w:name="_Toc533412726"/>
      <w:bookmarkStart w:id="41" w:name="_Toc18924"/>
      <w:r>
        <w:rPr>
          <w:rFonts w:hint="eastAsia"/>
        </w:rPr>
        <w:t xml:space="preserve">6 </w:t>
      </w:r>
      <w:r>
        <w:rPr>
          <w:rFonts w:hint="eastAsia"/>
        </w:rPr>
        <w:t>困难生认定</w:t>
      </w:r>
      <w:bookmarkEnd w:id="40"/>
      <w:bookmarkEnd w:id="41"/>
    </w:p>
    <w:p w:rsidR="00FB30AD" w:rsidRDefault="00FB30AD"/>
    <w:p w:rsidR="00FB30AD" w:rsidRDefault="00FC0947">
      <w:r>
        <w:rPr>
          <w:rFonts w:hint="eastAsia"/>
        </w:rPr>
        <w:t xml:space="preserve">  </w:t>
      </w:r>
      <w:r>
        <w:rPr>
          <w:rFonts w:hint="eastAsia"/>
        </w:rPr>
        <w:t>点击增加，新增本人的贫困生申请记录，</w:t>
      </w:r>
      <w:r>
        <w:t>完善所有信息后点击提交</w:t>
      </w:r>
    </w:p>
    <w:p w:rsidR="00FB30AD" w:rsidRDefault="00FC0947">
      <w:r>
        <w:t xml:space="preserve"> </w:t>
      </w:r>
    </w:p>
    <w:p w:rsidR="00FB30AD" w:rsidRDefault="0024416F">
      <w:r>
        <w:pict>
          <v:shape id="_x0000_i1173" type="#_x0000_t75" style="width:414.75pt;height:237pt">
            <v:imagedata r:id="rId140" o:title=""/>
          </v:shape>
        </w:pict>
      </w:r>
    </w:p>
    <w:p w:rsidR="00FB30AD" w:rsidRDefault="00FB30AD"/>
    <w:p w:rsidR="00FB30AD" w:rsidRDefault="00FC0947">
      <w:pPr>
        <w:pStyle w:val="2"/>
      </w:pPr>
      <w:bookmarkStart w:id="42" w:name="_Toc533412727"/>
      <w:bookmarkStart w:id="43" w:name="_Toc669"/>
      <w:r>
        <w:rPr>
          <w:rFonts w:hint="eastAsia"/>
        </w:rPr>
        <w:t xml:space="preserve">7 </w:t>
      </w:r>
      <w:r>
        <w:rPr>
          <w:rFonts w:hint="eastAsia"/>
        </w:rPr>
        <w:t>补助申请</w:t>
      </w:r>
      <w:bookmarkEnd w:id="42"/>
      <w:bookmarkEnd w:id="43"/>
    </w:p>
    <w:p w:rsidR="00FB30AD" w:rsidRDefault="00FC0947">
      <w:pPr>
        <w:ind w:firstLine="420"/>
      </w:pPr>
      <w:r>
        <w:rPr>
          <w:rFonts w:hint="eastAsia"/>
        </w:rPr>
        <w:t>学生进行特殊补助申请，按照申请状态进行查询</w:t>
      </w:r>
    </w:p>
    <w:p w:rsidR="00FB30AD" w:rsidRDefault="0024416F">
      <w:r>
        <w:lastRenderedPageBreak/>
        <w:pict>
          <v:shape id="_x0000_i1174" type="#_x0000_t75" style="width:522.75pt;height:186pt">
            <v:imagedata r:id="rId141" o:title=""/>
          </v:shape>
        </w:pict>
      </w:r>
    </w:p>
    <w:p w:rsidR="00FB30AD" w:rsidRDefault="00FC0947">
      <w:r>
        <w:rPr>
          <w:rFonts w:hint="eastAsia"/>
        </w:rPr>
        <w:t xml:space="preserve">   </w:t>
      </w:r>
      <w:r>
        <w:rPr>
          <w:rFonts w:hint="eastAsia"/>
        </w:rPr>
        <w:t>点击增加按钮，提交新的申请</w:t>
      </w:r>
    </w:p>
    <w:p w:rsidR="00FB30AD" w:rsidRDefault="0024416F">
      <w:r>
        <w:pict>
          <v:shape id="_x0000_i1175" type="#_x0000_t75" style="width:415.5pt;height:278.25pt">
            <v:imagedata r:id="rId142" o:title=""/>
          </v:shape>
        </w:pict>
      </w:r>
    </w:p>
    <w:p w:rsidR="00FB30AD" w:rsidRDefault="00FC0947">
      <w:pPr>
        <w:pStyle w:val="2"/>
        <w:spacing w:line="360" w:lineRule="auto"/>
      </w:pPr>
      <w:bookmarkStart w:id="44" w:name="_Toc29499"/>
      <w:bookmarkStart w:id="45" w:name="_Toc17723"/>
      <w:bookmarkStart w:id="46" w:name="_Toc516166989"/>
      <w:r>
        <w:rPr>
          <w:rFonts w:hint="eastAsia"/>
        </w:rPr>
        <w:t>8</w:t>
      </w:r>
      <w:r>
        <w:rPr>
          <w:rFonts w:hint="eastAsia"/>
        </w:rPr>
        <w:t xml:space="preserve"> </w:t>
      </w:r>
      <w:r>
        <w:rPr>
          <w:rFonts w:hint="eastAsia"/>
        </w:rPr>
        <w:t>贷款申请</w:t>
      </w:r>
      <w:bookmarkEnd w:id="44"/>
    </w:p>
    <w:p w:rsidR="00FB30AD" w:rsidRDefault="00FC0947">
      <w:pPr>
        <w:pStyle w:val="21"/>
        <w:numPr>
          <w:ilvl w:val="0"/>
          <w:numId w:val="25"/>
        </w:numPr>
        <w:spacing w:line="360" w:lineRule="auto"/>
        <w:ind w:firstLineChars="0"/>
      </w:pPr>
      <w:r>
        <w:rPr>
          <w:rFonts w:hint="eastAsia"/>
        </w:rPr>
        <w:tab/>
      </w:r>
      <w:r>
        <w:rPr>
          <w:rFonts w:hint="eastAsia"/>
        </w:rPr>
        <w:t>依次点击“奖助”、“贷款申请”，进入贷款申请页面。</w:t>
      </w:r>
    </w:p>
    <w:p w:rsidR="00FB30AD" w:rsidRDefault="0024416F">
      <w:pPr>
        <w:pStyle w:val="21"/>
        <w:widowControl/>
        <w:ind w:leftChars="171" w:left="359"/>
        <w:jc w:val="center"/>
      </w:pPr>
      <w:r>
        <w:pict>
          <v:shape id="_x0000_i1176" type="#_x0000_t75" style="width:221.25pt;height:45pt">
            <v:imagedata r:id="rId143" o:title=""/>
          </v:shape>
        </w:pict>
      </w:r>
    </w:p>
    <w:p w:rsidR="00FB30AD" w:rsidRDefault="00FB30AD">
      <w:pPr>
        <w:spacing w:line="360" w:lineRule="auto"/>
        <w:jc w:val="center"/>
      </w:pPr>
    </w:p>
    <w:p w:rsidR="00FB30AD" w:rsidRDefault="00FC0947">
      <w:pPr>
        <w:spacing w:line="360" w:lineRule="auto"/>
      </w:pPr>
      <w:r>
        <w:rPr>
          <w:rFonts w:hint="eastAsia"/>
        </w:rPr>
        <w:t>2.</w:t>
      </w:r>
      <w:r>
        <w:rPr>
          <w:rFonts w:hint="eastAsia"/>
        </w:rPr>
        <w:tab/>
      </w:r>
      <w:r>
        <w:rPr>
          <w:rFonts w:hint="eastAsia"/>
        </w:rPr>
        <w:t>注意贷款申请开放时间，不在贷款申请开放时间内不能申请贷款。</w:t>
      </w:r>
    </w:p>
    <w:p w:rsidR="00FB30AD" w:rsidRDefault="0024416F">
      <w:pPr>
        <w:spacing w:line="360" w:lineRule="auto"/>
        <w:jc w:val="center"/>
      </w:pPr>
      <w:r>
        <w:pict>
          <v:shape id="_x0000_i1177" type="#_x0000_t75" style="width:237.75pt;height:30pt">
            <v:imagedata r:id="rId144" o:title=""/>
          </v:shape>
        </w:pict>
      </w:r>
    </w:p>
    <w:p w:rsidR="00FB30AD" w:rsidRDefault="00FC0947">
      <w:pPr>
        <w:spacing w:line="360" w:lineRule="auto"/>
      </w:pPr>
      <w:r>
        <w:rPr>
          <w:rFonts w:hint="eastAsia"/>
        </w:rPr>
        <w:t>3.</w:t>
      </w:r>
      <w:r>
        <w:rPr>
          <w:rFonts w:hint="eastAsia"/>
        </w:rPr>
        <w:tab/>
      </w:r>
      <w:r>
        <w:rPr>
          <w:rFonts w:hint="eastAsia"/>
        </w:rPr>
        <w:t>阅读“申请国家助学贷款说明”后，点击“进入”按钮。</w:t>
      </w:r>
    </w:p>
    <w:p w:rsidR="00FB30AD" w:rsidRDefault="0024416F">
      <w:pPr>
        <w:spacing w:line="360" w:lineRule="auto"/>
        <w:jc w:val="center"/>
      </w:pPr>
      <w:r>
        <w:lastRenderedPageBreak/>
        <w:pict>
          <v:shape id="_x0000_i1178" type="#_x0000_t75" style="width:284.25pt;height:209.25pt">
            <v:imagedata r:id="rId145" o:title=""/>
          </v:shape>
        </w:pict>
      </w:r>
    </w:p>
    <w:p w:rsidR="00FB30AD" w:rsidRDefault="00FB30AD">
      <w:pPr>
        <w:spacing w:line="360" w:lineRule="auto"/>
        <w:jc w:val="center"/>
      </w:pPr>
    </w:p>
    <w:p w:rsidR="00FB30AD" w:rsidRDefault="00FC0947">
      <w:pPr>
        <w:spacing w:line="360" w:lineRule="auto"/>
      </w:pPr>
      <w:r>
        <w:rPr>
          <w:rFonts w:hint="eastAsia"/>
        </w:rPr>
        <w:t>4.</w:t>
      </w:r>
      <w:r>
        <w:rPr>
          <w:rFonts w:hint="eastAsia"/>
        </w:rPr>
        <w:tab/>
      </w:r>
      <w:r>
        <w:rPr>
          <w:rFonts w:hint="eastAsia"/>
        </w:rPr>
        <w:t>填写“基本信息”，点击“下一步”。</w:t>
      </w:r>
    </w:p>
    <w:p w:rsidR="00FB30AD" w:rsidRDefault="0024416F">
      <w:pPr>
        <w:spacing w:line="360" w:lineRule="auto"/>
        <w:jc w:val="center"/>
      </w:pPr>
      <w:r>
        <w:pict>
          <v:shape id="_x0000_i1179" type="#_x0000_t75" style="width:208.5pt;height:196.5pt">
            <v:imagedata r:id="rId146" o:title=""/>
          </v:shape>
        </w:pict>
      </w:r>
    </w:p>
    <w:p w:rsidR="00FB30AD" w:rsidRDefault="00FB30AD">
      <w:pPr>
        <w:spacing w:line="360" w:lineRule="auto"/>
        <w:jc w:val="center"/>
      </w:pPr>
    </w:p>
    <w:p w:rsidR="00FB30AD" w:rsidRDefault="00FC0947">
      <w:pPr>
        <w:spacing w:line="360" w:lineRule="auto"/>
      </w:pPr>
      <w:r>
        <w:rPr>
          <w:rFonts w:hint="eastAsia"/>
        </w:rPr>
        <w:t>5.</w:t>
      </w:r>
      <w:r>
        <w:rPr>
          <w:rFonts w:hint="eastAsia"/>
        </w:rPr>
        <w:tab/>
      </w:r>
      <w:r>
        <w:rPr>
          <w:rFonts w:hint="eastAsia"/>
        </w:rPr>
        <w:t>若未填入必要字段或字段内容不合法，则提示“存在非法输入”，须重新填写红框标出的字段。</w:t>
      </w:r>
    </w:p>
    <w:p w:rsidR="00FB30AD" w:rsidRDefault="0024416F">
      <w:pPr>
        <w:spacing w:line="360" w:lineRule="auto"/>
        <w:jc w:val="center"/>
      </w:pPr>
      <w:r>
        <w:pict>
          <v:shape id="_x0000_i1180" type="#_x0000_t75" style="width:270pt;height:80.25pt">
            <v:imagedata r:id="rId147" o:title=""/>
          </v:shape>
        </w:pict>
      </w:r>
    </w:p>
    <w:p w:rsidR="00FB30AD" w:rsidRDefault="00FB30AD">
      <w:pPr>
        <w:spacing w:line="360" w:lineRule="auto"/>
        <w:jc w:val="center"/>
      </w:pPr>
    </w:p>
    <w:p w:rsidR="00FB30AD" w:rsidRDefault="00FC0947">
      <w:pPr>
        <w:spacing w:line="360" w:lineRule="auto"/>
      </w:pPr>
      <w:r>
        <w:rPr>
          <w:rFonts w:hint="eastAsia"/>
        </w:rPr>
        <w:t>6.</w:t>
      </w:r>
      <w:r>
        <w:rPr>
          <w:rFonts w:hint="eastAsia"/>
        </w:rPr>
        <w:tab/>
      </w:r>
      <w:r>
        <w:rPr>
          <w:rFonts w:hint="eastAsia"/>
        </w:rPr>
        <w:t>若录入成功将会提示“基本信息录入完成，等待跳转到下一步”。</w:t>
      </w:r>
    </w:p>
    <w:p w:rsidR="00FB30AD" w:rsidRDefault="0024416F">
      <w:pPr>
        <w:spacing w:line="360" w:lineRule="auto"/>
        <w:jc w:val="center"/>
      </w:pPr>
      <w:r>
        <w:pict>
          <v:shape id="_x0000_i1181" type="#_x0000_t75" style="width:151.5pt;height:50.25pt">
            <v:imagedata r:id="rId148" o:title=""/>
          </v:shape>
        </w:pict>
      </w:r>
    </w:p>
    <w:p w:rsidR="00FB30AD" w:rsidRDefault="00FC0947">
      <w:pPr>
        <w:spacing w:line="360" w:lineRule="auto"/>
      </w:pPr>
      <w:r>
        <w:rPr>
          <w:rFonts w:hint="eastAsia"/>
        </w:rPr>
        <w:lastRenderedPageBreak/>
        <w:t>7.</w:t>
      </w:r>
      <w:r>
        <w:rPr>
          <w:rFonts w:hint="eastAsia"/>
        </w:rPr>
        <w:tab/>
      </w:r>
      <w:r>
        <w:rPr>
          <w:rFonts w:hint="eastAsia"/>
        </w:rPr>
        <w:t>录入家庭信息，依次填写父亲信息、母亲信息、其他成员</w:t>
      </w:r>
      <w:r>
        <w:rPr>
          <w:rFonts w:hint="eastAsia"/>
        </w:rPr>
        <w:t>1</w:t>
      </w:r>
      <w:r>
        <w:rPr>
          <w:rFonts w:hint="eastAsia"/>
        </w:rPr>
        <w:t>信息、其他成员</w:t>
      </w:r>
      <w:r>
        <w:rPr>
          <w:rFonts w:hint="eastAsia"/>
        </w:rPr>
        <w:t>2</w:t>
      </w:r>
      <w:r>
        <w:rPr>
          <w:rFonts w:hint="eastAsia"/>
        </w:rPr>
        <w:t>信息。</w:t>
      </w:r>
    </w:p>
    <w:p w:rsidR="00FB30AD" w:rsidRDefault="00FC0947">
      <w:pPr>
        <w:spacing w:line="360" w:lineRule="auto"/>
        <w:jc w:val="center"/>
      </w:pPr>
      <w:r>
        <w:pict>
          <v:shape id="_x0000_i1182" type="#_x0000_t75" style="width:180pt;height:59.25pt">
            <v:imagedata r:id="rId149" o:title=""/>
          </v:shape>
        </w:pict>
      </w:r>
    </w:p>
    <w:p w:rsidR="00FB30AD" w:rsidRDefault="00FC0947">
      <w:pPr>
        <w:spacing w:line="360" w:lineRule="auto"/>
        <w:jc w:val="center"/>
      </w:pPr>
      <w:r>
        <w:pict>
          <v:shape id="_x0000_i1183" type="#_x0000_t75" style="width:180pt;height:57.75pt">
            <v:imagedata r:id="rId150" o:title=""/>
          </v:shape>
        </w:pict>
      </w:r>
    </w:p>
    <w:p w:rsidR="00FB30AD" w:rsidRDefault="00FC0947">
      <w:pPr>
        <w:spacing w:line="360" w:lineRule="auto"/>
        <w:jc w:val="center"/>
      </w:pPr>
      <w:r>
        <w:pict>
          <v:shape id="_x0000_i1184" type="#_x0000_t75" style="width:204.75pt;height:57pt">
            <v:imagedata r:id="rId151" o:title=""/>
          </v:shape>
        </w:pict>
      </w:r>
    </w:p>
    <w:p w:rsidR="00FB30AD" w:rsidRDefault="00FC0947">
      <w:pPr>
        <w:spacing w:line="360" w:lineRule="auto"/>
        <w:jc w:val="center"/>
      </w:pPr>
      <w:r>
        <w:pict>
          <v:shape id="_x0000_i1185" type="#_x0000_t75" style="width:202.5pt;height:56.25pt">
            <v:imagedata r:id="rId152" o:title=""/>
          </v:shape>
        </w:pict>
      </w:r>
    </w:p>
    <w:p w:rsidR="00FB30AD" w:rsidRDefault="00FB30AD">
      <w:pPr>
        <w:spacing w:line="360" w:lineRule="auto"/>
        <w:jc w:val="center"/>
      </w:pPr>
    </w:p>
    <w:p w:rsidR="00FB30AD" w:rsidRDefault="00FC0947">
      <w:pPr>
        <w:spacing w:line="360" w:lineRule="auto"/>
      </w:pPr>
      <w:r>
        <w:rPr>
          <w:rFonts w:hint="eastAsia"/>
        </w:rPr>
        <w:t>8.</w:t>
      </w:r>
      <w:r>
        <w:rPr>
          <w:rFonts w:hint="eastAsia"/>
        </w:rPr>
        <w:tab/>
      </w:r>
      <w:r>
        <w:rPr>
          <w:rFonts w:hint="eastAsia"/>
        </w:rPr>
        <w:t>录入学生的其他信息，若录入成功将会提示成功，录入失败则用红框标示错误原因。</w:t>
      </w:r>
    </w:p>
    <w:p w:rsidR="00FB30AD" w:rsidRDefault="0024416F">
      <w:pPr>
        <w:spacing w:line="360" w:lineRule="auto"/>
        <w:jc w:val="center"/>
      </w:pPr>
      <w:r>
        <w:pict>
          <v:shape id="_x0000_i1186" type="#_x0000_t75" style="width:168.75pt;height:53.25pt">
            <v:imagedata r:id="rId153" o:title=""/>
          </v:shape>
        </w:pict>
      </w:r>
    </w:p>
    <w:p w:rsidR="00FB30AD" w:rsidRDefault="00FB30AD">
      <w:pPr>
        <w:spacing w:line="360" w:lineRule="auto"/>
        <w:jc w:val="center"/>
      </w:pPr>
    </w:p>
    <w:p w:rsidR="00FB30AD" w:rsidRDefault="00FC0947">
      <w:pPr>
        <w:spacing w:line="360" w:lineRule="auto"/>
      </w:pPr>
      <w:r>
        <w:rPr>
          <w:rFonts w:hint="eastAsia"/>
        </w:rPr>
        <w:t>9.</w:t>
      </w:r>
      <w:r>
        <w:rPr>
          <w:rFonts w:hint="eastAsia"/>
        </w:rPr>
        <w:tab/>
      </w:r>
      <w:r>
        <w:rPr>
          <w:rFonts w:hint="eastAsia"/>
        </w:rPr>
        <w:t>录入学生的贷款信息，若录入成功则提示成功，录入失败则提示失败原因。</w:t>
      </w:r>
    </w:p>
    <w:p w:rsidR="00FB30AD" w:rsidRDefault="0024416F">
      <w:pPr>
        <w:spacing w:line="360" w:lineRule="auto"/>
        <w:jc w:val="center"/>
      </w:pPr>
      <w:r>
        <w:pict>
          <v:shape id="_x0000_i1187" type="#_x0000_t75" style="width:240.75pt;height:99pt">
            <v:imagedata r:id="rId154" o:title=""/>
          </v:shape>
        </w:pict>
      </w:r>
    </w:p>
    <w:p w:rsidR="00FB30AD" w:rsidRDefault="0024416F">
      <w:pPr>
        <w:spacing w:line="360" w:lineRule="auto"/>
        <w:jc w:val="center"/>
      </w:pPr>
      <w:r>
        <w:pict>
          <v:shape id="_x0000_i1188" type="#_x0000_t75" style="width:236.25pt;height:96pt">
            <v:imagedata r:id="rId155" o:title=""/>
          </v:shape>
        </w:pict>
      </w:r>
    </w:p>
    <w:p w:rsidR="00FB30AD" w:rsidRDefault="00FB30AD">
      <w:pPr>
        <w:spacing w:line="360" w:lineRule="auto"/>
        <w:jc w:val="center"/>
      </w:pPr>
    </w:p>
    <w:p w:rsidR="00FB30AD" w:rsidRDefault="00FC0947">
      <w:pPr>
        <w:spacing w:line="360" w:lineRule="auto"/>
      </w:pPr>
      <w:r>
        <w:rPr>
          <w:rFonts w:hint="eastAsia"/>
        </w:rPr>
        <w:t>10.</w:t>
      </w:r>
      <w:r>
        <w:rPr>
          <w:rFonts w:hint="eastAsia"/>
        </w:rPr>
        <w:tab/>
      </w:r>
      <w:r>
        <w:rPr>
          <w:rFonts w:hint="eastAsia"/>
        </w:rPr>
        <w:t>录入完成后将显示学生的申请单信息。</w:t>
      </w:r>
    </w:p>
    <w:p w:rsidR="00FB30AD" w:rsidRDefault="0024416F">
      <w:pPr>
        <w:spacing w:line="360" w:lineRule="auto"/>
        <w:jc w:val="center"/>
      </w:pPr>
      <w:r>
        <w:lastRenderedPageBreak/>
        <w:pict>
          <v:shape id="_x0000_i1189" type="#_x0000_t75" style="width:414.75pt;height:60pt">
            <v:imagedata r:id="rId156" o:title=""/>
          </v:shape>
        </w:pict>
      </w:r>
    </w:p>
    <w:p w:rsidR="00FB30AD" w:rsidRDefault="00FC0947">
      <w:pPr>
        <w:spacing w:line="360" w:lineRule="auto"/>
      </w:pPr>
      <w:r>
        <w:rPr>
          <w:rFonts w:hint="eastAsia"/>
        </w:rPr>
        <w:t>11.</w:t>
      </w:r>
      <w:r>
        <w:rPr>
          <w:rFonts w:hint="eastAsia"/>
        </w:rPr>
        <w:tab/>
      </w:r>
      <w:r>
        <w:rPr>
          <w:rFonts w:hint="eastAsia"/>
        </w:rPr>
        <w:t>若要打印申请表，点击“申请表”按钮。</w:t>
      </w:r>
    </w:p>
    <w:p w:rsidR="00FB30AD" w:rsidRDefault="00FC0947">
      <w:pPr>
        <w:spacing w:line="360" w:lineRule="auto"/>
      </w:pPr>
      <w:r>
        <w:rPr>
          <w:rFonts w:hint="eastAsia"/>
        </w:rPr>
        <w:t>12.</w:t>
      </w:r>
      <w:r>
        <w:rPr>
          <w:rFonts w:hint="eastAsia"/>
        </w:rPr>
        <w:tab/>
      </w:r>
      <w:r>
        <w:rPr>
          <w:rFonts w:hint="eastAsia"/>
        </w:rPr>
        <w:t>生成文件完成后，点击“点击下载”按钮，等下载完成后点击右上角的关闭按钮关闭该视窗。</w:t>
      </w:r>
    </w:p>
    <w:p w:rsidR="00FB30AD" w:rsidRDefault="00FC0947">
      <w:pPr>
        <w:spacing w:line="360" w:lineRule="auto"/>
      </w:pPr>
      <w:r>
        <w:rPr>
          <w:rFonts w:hint="eastAsia"/>
        </w:rPr>
        <w:t>13.</w:t>
      </w:r>
      <w:r>
        <w:rPr>
          <w:rFonts w:hint="eastAsia"/>
        </w:rPr>
        <w:tab/>
      </w:r>
      <w:r>
        <w:rPr>
          <w:rFonts w:hint="eastAsia"/>
        </w:rPr>
        <w:t>文件名字为</w:t>
      </w:r>
      <w:r>
        <w:rPr>
          <w:rFonts w:hint="eastAsia"/>
        </w:rPr>
        <w:t>sqdPrint</w:t>
      </w:r>
      <w:r>
        <w:rPr>
          <w:rFonts w:hint="eastAsia"/>
        </w:rPr>
        <w:t>年</w:t>
      </w:r>
      <w:r>
        <w:rPr>
          <w:rFonts w:hint="eastAsia"/>
        </w:rPr>
        <w:t>-</w:t>
      </w:r>
      <w:r>
        <w:rPr>
          <w:rFonts w:hint="eastAsia"/>
        </w:rPr>
        <w:t>月</w:t>
      </w:r>
      <w:r>
        <w:rPr>
          <w:rFonts w:hint="eastAsia"/>
        </w:rPr>
        <w:t>-</w:t>
      </w:r>
      <w:r>
        <w:rPr>
          <w:rFonts w:hint="eastAsia"/>
        </w:rPr>
        <w:t>日</w:t>
      </w:r>
      <w:r>
        <w:rPr>
          <w:rFonts w:hint="eastAsia"/>
        </w:rPr>
        <w:t>.pdf</w:t>
      </w:r>
      <w:r>
        <w:rPr>
          <w:rFonts w:hint="eastAsia"/>
        </w:rPr>
        <w:t>。</w:t>
      </w:r>
    </w:p>
    <w:p w:rsidR="00FB30AD" w:rsidRDefault="00FC0947">
      <w:pPr>
        <w:spacing w:line="360" w:lineRule="auto"/>
      </w:pPr>
      <w:r>
        <w:rPr>
          <w:rFonts w:hint="eastAsia"/>
        </w:rPr>
        <w:t>14.</w:t>
      </w:r>
      <w:r>
        <w:rPr>
          <w:rFonts w:hint="eastAsia"/>
        </w:rPr>
        <w:tab/>
      </w:r>
      <w:r>
        <w:rPr>
          <w:rFonts w:hint="eastAsia"/>
        </w:rPr>
        <w:t>若学院和研究生院的审核状态都为“未审核”，则点击删除按钮“</w:t>
      </w:r>
      <w:r w:rsidR="0024416F">
        <w:pict>
          <v:shape id="_x0000_i1190" type="#_x0000_t75" style="width:12.75pt;height:10.5pt">
            <v:imagedata r:id="rId157" o:title=""/>
          </v:shape>
        </w:pict>
      </w:r>
      <w:r>
        <w:rPr>
          <w:rFonts w:hint="eastAsia"/>
        </w:rPr>
        <w:t>”，可以删除该申请单，否则不能进行删除操作。</w:t>
      </w:r>
    </w:p>
    <w:p w:rsidR="00FB30AD" w:rsidRDefault="0024416F">
      <w:pPr>
        <w:spacing w:line="360" w:lineRule="auto"/>
        <w:jc w:val="center"/>
      </w:pPr>
      <w:r>
        <w:pict>
          <v:shape id="_x0000_i1191" type="#_x0000_t75" style="width:414.75pt;height:97.5pt">
            <v:imagedata r:id="rId158" o:title=""/>
          </v:shape>
        </w:pict>
      </w:r>
    </w:p>
    <w:p w:rsidR="00FB30AD" w:rsidRDefault="00FB30AD">
      <w:pPr>
        <w:spacing w:line="360" w:lineRule="auto"/>
        <w:jc w:val="center"/>
      </w:pPr>
    </w:p>
    <w:p w:rsidR="00FB30AD" w:rsidRDefault="00FC0947">
      <w:pPr>
        <w:spacing w:line="360" w:lineRule="auto"/>
      </w:pPr>
      <w:r>
        <w:rPr>
          <w:rFonts w:hint="eastAsia"/>
        </w:rPr>
        <w:t>15.</w:t>
      </w:r>
      <w:r>
        <w:rPr>
          <w:rFonts w:hint="eastAsia"/>
        </w:rPr>
        <w:tab/>
      </w:r>
      <w:r>
        <w:rPr>
          <w:rFonts w:hint="eastAsia"/>
        </w:rPr>
        <w:t>点击左侧学号可以查看申请单的详细信息。</w:t>
      </w:r>
    </w:p>
    <w:p w:rsidR="00FB30AD" w:rsidRDefault="00FC0947">
      <w:pPr>
        <w:spacing w:line="360" w:lineRule="auto"/>
      </w:pPr>
      <w:r>
        <w:rPr>
          <w:rFonts w:hint="eastAsia"/>
        </w:rPr>
        <w:t>16.</w:t>
      </w:r>
      <w:r>
        <w:rPr>
          <w:rFonts w:hint="eastAsia"/>
        </w:rPr>
        <w:tab/>
      </w:r>
      <w:r>
        <w:rPr>
          <w:rFonts w:hint="eastAsia"/>
        </w:rPr>
        <w:t>点击“基本信息”按钮、“家庭信息”按钮、“其他信息”按钮、“贷款信息”按钮可以切换查看这些信息。</w:t>
      </w:r>
    </w:p>
    <w:p w:rsidR="00FB30AD" w:rsidRDefault="00FC0947">
      <w:pPr>
        <w:spacing w:line="360" w:lineRule="auto"/>
      </w:pPr>
      <w:r>
        <w:rPr>
          <w:rFonts w:hint="eastAsia"/>
        </w:rPr>
        <w:t>17</w:t>
      </w:r>
      <w:r>
        <w:rPr>
          <w:rFonts w:hint="eastAsia"/>
        </w:rPr>
        <w:t>．点击“编辑”按钮后可以修改相应的信息，修改完成后点击“保存”按钮完成修改。</w:t>
      </w:r>
    </w:p>
    <w:p w:rsidR="00FB30AD" w:rsidRDefault="0024416F">
      <w:pPr>
        <w:spacing w:line="360" w:lineRule="auto"/>
        <w:jc w:val="center"/>
        <w:rPr>
          <w:shd w:val="clear" w:color="auto" w:fill="FFFFFF"/>
        </w:rPr>
      </w:pPr>
      <w:r>
        <w:pict>
          <v:shape id="_x0000_i1192" type="#_x0000_t75" style="width:264pt;height:81.75pt">
            <v:imagedata r:id="rId159" o:title=""/>
          </v:shape>
        </w:pict>
      </w:r>
    </w:p>
    <w:p w:rsidR="00FB30AD" w:rsidRDefault="00FB30AD">
      <w:pPr>
        <w:pStyle w:val="1"/>
        <w:rPr>
          <w:shd w:val="clear" w:color="auto" w:fill="FFFFFF"/>
        </w:rPr>
      </w:pPr>
    </w:p>
    <w:p w:rsidR="00FB30AD" w:rsidRDefault="00FB30AD">
      <w:pPr>
        <w:rPr>
          <w:shd w:val="clear" w:color="auto" w:fill="FFFFFF"/>
        </w:rPr>
      </w:pPr>
    </w:p>
    <w:p w:rsidR="00FB30AD" w:rsidRDefault="00FB30AD">
      <w:pPr>
        <w:rPr>
          <w:shd w:val="clear" w:color="auto" w:fill="FFFFFF"/>
        </w:rPr>
      </w:pPr>
    </w:p>
    <w:p w:rsidR="00FB30AD" w:rsidRDefault="00FC0947">
      <w:pPr>
        <w:pStyle w:val="1"/>
        <w:ind w:firstLineChars="800" w:firstLine="3534"/>
        <w:rPr>
          <w:shd w:val="clear" w:color="auto" w:fill="FFFFFF"/>
        </w:rPr>
      </w:pPr>
      <w:bookmarkStart w:id="47" w:name="_Toc1733"/>
      <w:r>
        <w:rPr>
          <w:rFonts w:hint="eastAsia"/>
          <w:shd w:val="clear" w:color="auto" w:fill="FFFFFF"/>
        </w:rPr>
        <w:t>第</w:t>
      </w:r>
      <w:r>
        <w:rPr>
          <w:rFonts w:hint="eastAsia"/>
          <w:shd w:val="clear" w:color="auto" w:fill="FFFFFF"/>
        </w:rPr>
        <w:t>6</w:t>
      </w:r>
      <w:r>
        <w:rPr>
          <w:rFonts w:hint="eastAsia"/>
          <w:shd w:val="clear" w:color="auto" w:fill="FFFFFF"/>
        </w:rPr>
        <w:t>章</w:t>
      </w:r>
      <w:r>
        <w:rPr>
          <w:rFonts w:hint="eastAsia"/>
          <w:shd w:val="clear" w:color="auto" w:fill="FFFFFF"/>
        </w:rPr>
        <w:t xml:space="preserve"> </w:t>
      </w:r>
      <w:r>
        <w:rPr>
          <w:rFonts w:hint="eastAsia"/>
          <w:shd w:val="clear" w:color="auto" w:fill="FFFFFF"/>
        </w:rPr>
        <w:t>出国境</w:t>
      </w:r>
      <w:bookmarkEnd w:id="45"/>
      <w:bookmarkEnd w:id="46"/>
      <w:bookmarkEnd w:id="47"/>
    </w:p>
    <w:p w:rsidR="00FB30AD" w:rsidRDefault="00FC0947">
      <w:pPr>
        <w:ind w:left="390"/>
      </w:pPr>
      <w:r>
        <w:rPr>
          <w:rFonts w:hint="eastAsia"/>
        </w:rPr>
        <w:t>出国境流程》学生提交申请》研究所审核》研究生院审核</w:t>
      </w:r>
    </w:p>
    <w:p w:rsidR="00FB30AD" w:rsidRDefault="00FC0947">
      <w:pPr>
        <w:pStyle w:val="2"/>
      </w:pPr>
      <w:bookmarkStart w:id="48" w:name="_Toc15774"/>
      <w:bookmarkStart w:id="49" w:name="_Toc516166990"/>
      <w:bookmarkStart w:id="50" w:name="_Toc15273"/>
      <w:r>
        <w:rPr>
          <w:rFonts w:hint="eastAsia"/>
        </w:rPr>
        <w:lastRenderedPageBreak/>
        <w:t xml:space="preserve">1 </w:t>
      </w:r>
      <w:r>
        <w:rPr>
          <w:rFonts w:hint="eastAsia"/>
        </w:rPr>
        <w:t>出国申请</w:t>
      </w:r>
      <w:bookmarkEnd w:id="48"/>
      <w:bookmarkEnd w:id="49"/>
      <w:bookmarkEnd w:id="50"/>
    </w:p>
    <w:p w:rsidR="00FB30AD" w:rsidRDefault="00FC0947">
      <w:r>
        <w:rPr>
          <w:rFonts w:hint="eastAsia"/>
        </w:rPr>
        <w:t xml:space="preserve">    </w:t>
      </w:r>
      <w:r>
        <w:rPr>
          <w:rFonts w:hint="eastAsia"/>
        </w:rPr>
        <w:t>学生阅读完相关说明后点击勾选框，点击下一步进入详细数据填写页面，通过出访信息下的出访任务来选择类型。填写完每个人完整的出国信息，点击提交</w:t>
      </w:r>
    </w:p>
    <w:p w:rsidR="00FB30AD" w:rsidRDefault="00FB30AD"/>
    <w:p w:rsidR="00FB30AD" w:rsidRDefault="0024416F">
      <w:r>
        <w:pict>
          <v:shape id="_x0000_i1193" type="#_x0000_t75" style="width:523.5pt;height:116.25pt">
            <v:imagedata r:id="rId160" o:title=""/>
          </v:shape>
        </w:pict>
      </w:r>
    </w:p>
    <w:p w:rsidR="00FB30AD" w:rsidRDefault="00FB30AD"/>
    <w:p w:rsidR="00FB30AD" w:rsidRDefault="0024416F">
      <w:r>
        <w:pict>
          <v:shape id="_x0000_i1194" type="#_x0000_t75" style="width:414.75pt;height:266.25pt">
            <v:imagedata r:id="rId161" o:title=""/>
          </v:shape>
        </w:pict>
      </w:r>
    </w:p>
    <w:p w:rsidR="00FB30AD" w:rsidRDefault="00FB30AD"/>
    <w:p w:rsidR="00FB30AD" w:rsidRDefault="00FB30AD"/>
    <w:p w:rsidR="00FB30AD" w:rsidRDefault="00FC0947">
      <w:r>
        <w:t>上传相对应的附件</w:t>
      </w:r>
    </w:p>
    <w:p w:rsidR="00FB30AD" w:rsidRDefault="0024416F">
      <w:r>
        <w:lastRenderedPageBreak/>
        <w:pict>
          <v:shape id="_x0000_i1195" type="#_x0000_t75" style="width:414.75pt;height:170.25pt">
            <v:imagedata r:id="rId162" o:title=""/>
          </v:shape>
        </w:pict>
      </w:r>
    </w:p>
    <w:p w:rsidR="00FB30AD" w:rsidRDefault="00FB30AD"/>
    <w:p w:rsidR="00FB30AD" w:rsidRDefault="00FC0947">
      <w:pPr>
        <w:pStyle w:val="2"/>
      </w:pPr>
      <w:bookmarkStart w:id="51" w:name="_Toc27507"/>
      <w:bookmarkStart w:id="52" w:name="_Toc516166991"/>
      <w:bookmarkStart w:id="53" w:name="_Toc12132"/>
      <w:r>
        <w:rPr>
          <w:rFonts w:hint="eastAsia"/>
        </w:rPr>
        <w:t xml:space="preserve">2 </w:t>
      </w:r>
      <w:r>
        <w:rPr>
          <w:rFonts w:hint="eastAsia"/>
        </w:rPr>
        <w:t>通知公告</w:t>
      </w:r>
      <w:bookmarkEnd w:id="51"/>
      <w:bookmarkEnd w:id="52"/>
      <w:bookmarkEnd w:id="53"/>
    </w:p>
    <w:p w:rsidR="00FB30AD" w:rsidRDefault="00FC0947">
      <w:r>
        <w:t xml:space="preserve">     </w:t>
      </w:r>
      <w:r>
        <w:t>学生在通知公告可查看研究生院发布的信息。</w:t>
      </w:r>
    </w:p>
    <w:p w:rsidR="00FB30AD" w:rsidRDefault="00FB30AD"/>
    <w:p w:rsidR="00FB30AD" w:rsidRDefault="0024416F">
      <w:r>
        <w:pict>
          <v:shape id="_x0000_i1196" type="#_x0000_t75" style="width:522.75pt;height:99.75pt">
            <v:imagedata r:id="rId163" o:title=""/>
          </v:shape>
        </w:pict>
      </w:r>
    </w:p>
    <w:p w:rsidR="00FB30AD" w:rsidRDefault="00FB30AD"/>
    <w:p w:rsidR="00FB30AD" w:rsidRDefault="00FB30AD"/>
    <w:p w:rsidR="00FB30AD" w:rsidRDefault="00FC0947">
      <w:pPr>
        <w:pStyle w:val="2"/>
      </w:pPr>
      <w:bookmarkStart w:id="54" w:name="_Toc4711"/>
      <w:bookmarkStart w:id="55" w:name="_Toc516166992"/>
      <w:bookmarkStart w:id="56" w:name="_Toc14897"/>
      <w:r>
        <w:rPr>
          <w:rFonts w:hint="eastAsia"/>
        </w:rPr>
        <w:t>3</w:t>
      </w:r>
      <w:r>
        <w:t xml:space="preserve"> </w:t>
      </w:r>
      <w:r>
        <w:rPr>
          <w:rFonts w:hint="eastAsia"/>
        </w:rPr>
        <w:t>状态查询</w:t>
      </w:r>
      <w:bookmarkEnd w:id="54"/>
      <w:bookmarkEnd w:id="55"/>
      <w:bookmarkEnd w:id="56"/>
    </w:p>
    <w:p w:rsidR="00FB30AD" w:rsidRDefault="00FB30AD"/>
    <w:p w:rsidR="00FB30AD" w:rsidRDefault="00FC0947">
      <w:r>
        <w:rPr>
          <w:rFonts w:hint="eastAsia"/>
        </w:rPr>
        <w:t xml:space="preserve">   </w:t>
      </w:r>
      <w:r>
        <w:rPr>
          <w:rFonts w:hint="eastAsia"/>
        </w:rPr>
        <w:t>学生在申请出国后，可以对自己的申请记录点击查询，包含申请记录、学籍异动、国外状态变更、回国手续</w:t>
      </w:r>
    </w:p>
    <w:p w:rsidR="00FB30AD" w:rsidRDefault="0024416F">
      <w:r>
        <w:pict>
          <v:shape id="_x0000_i1197" type="#_x0000_t75" style="width:522.75pt;height:169.5pt">
            <v:imagedata r:id="rId164" o:title=""/>
          </v:shape>
        </w:pict>
      </w:r>
    </w:p>
    <w:p w:rsidR="00FB30AD" w:rsidRDefault="00FC0947">
      <w:pPr>
        <w:numPr>
          <w:ilvl w:val="0"/>
          <w:numId w:val="26"/>
        </w:numPr>
      </w:pPr>
      <w:r>
        <w:t>申请记录</w:t>
      </w:r>
    </w:p>
    <w:p w:rsidR="00FB30AD" w:rsidRDefault="00FC0947">
      <w:pPr>
        <w:ind w:left="675"/>
      </w:pPr>
      <w:r>
        <w:t>可以对自己的申请记录进行下载、删除</w:t>
      </w:r>
    </w:p>
    <w:p w:rsidR="00FB30AD" w:rsidRDefault="00FC0947">
      <w:pPr>
        <w:numPr>
          <w:ilvl w:val="0"/>
          <w:numId w:val="26"/>
        </w:numPr>
      </w:pPr>
      <w:r>
        <w:lastRenderedPageBreak/>
        <w:t>学籍异动</w:t>
      </w:r>
    </w:p>
    <w:p w:rsidR="00FB30AD" w:rsidRDefault="00FC0947">
      <w:pPr>
        <w:ind w:left="675"/>
      </w:pPr>
      <w:r>
        <w:t>学籍异动是之前超过</w:t>
      </w:r>
      <w:r>
        <w:rPr>
          <w:rFonts w:hint="eastAsia"/>
        </w:rPr>
        <w:t>9</w:t>
      </w:r>
      <w:r>
        <w:t>0</w:t>
      </w:r>
      <w:r>
        <w:t>天的出国记录自动生成</w:t>
      </w:r>
    </w:p>
    <w:p w:rsidR="00FB30AD" w:rsidRDefault="0024416F">
      <w:r>
        <w:pict>
          <v:shape id="_x0000_i1198" type="#_x0000_t75" style="width:522.75pt;height:211.5pt">
            <v:imagedata r:id="rId165" o:title=""/>
          </v:shape>
        </w:pict>
      </w:r>
    </w:p>
    <w:p w:rsidR="00FB30AD" w:rsidRDefault="00FC0947">
      <w:pPr>
        <w:numPr>
          <w:ilvl w:val="0"/>
          <w:numId w:val="26"/>
        </w:numPr>
      </w:pPr>
      <w:r>
        <w:t>国外状态变更</w:t>
      </w:r>
    </w:p>
    <w:p w:rsidR="00FB30AD" w:rsidRDefault="00FC0947">
      <w:pPr>
        <w:ind w:left="675"/>
      </w:pPr>
      <w:r>
        <w:t>学生在国外有状态变更时需要填写相应的申请，填写完对应的时间后，将申请表下载后，填写完成，在将数据转换成</w:t>
      </w:r>
      <w:r>
        <w:rPr>
          <w:rFonts w:hint="eastAsia"/>
        </w:rPr>
        <w:t>P</w:t>
      </w:r>
      <w:r>
        <w:t>DF</w:t>
      </w:r>
      <w:r>
        <w:t>格式，导入系统。</w:t>
      </w:r>
    </w:p>
    <w:p w:rsidR="00FB30AD" w:rsidRDefault="00FB30AD"/>
    <w:p w:rsidR="00FB30AD" w:rsidRDefault="0024416F">
      <w:r>
        <w:pict>
          <v:shape id="_x0000_i1199" type="#_x0000_t75" style="width:523.5pt;height:111pt">
            <v:imagedata r:id="rId166" o:title=""/>
          </v:shape>
        </w:pict>
      </w:r>
    </w:p>
    <w:p w:rsidR="00FB30AD" w:rsidRDefault="00FC0947">
      <w:pPr>
        <w:numPr>
          <w:ilvl w:val="0"/>
          <w:numId w:val="26"/>
        </w:numPr>
      </w:pPr>
      <w:r>
        <w:t>回国手续</w:t>
      </w:r>
    </w:p>
    <w:p w:rsidR="00FB30AD" w:rsidRDefault="00FC0947">
      <w:pPr>
        <w:ind w:left="675"/>
      </w:pPr>
      <w:r>
        <w:t>学生回国后需要填写回国手续。首先选择自己原本的出国类型，然后填写相应的表单，将回国申请资料以附件的方式上传，点击提交即可。</w:t>
      </w:r>
    </w:p>
    <w:p w:rsidR="00FB30AD" w:rsidRDefault="0024416F">
      <w:r>
        <w:pict>
          <v:shape id="_x0000_i1200" type="#_x0000_t75" style="width:522.75pt;height:193.5pt">
            <v:imagedata r:id="rId167" o:title=""/>
          </v:shape>
        </w:pict>
      </w:r>
    </w:p>
    <w:p w:rsidR="00FB30AD" w:rsidRDefault="00FB30AD">
      <w:pPr>
        <w:rPr>
          <w:color w:val="FF0000"/>
        </w:rPr>
      </w:pPr>
    </w:p>
    <w:bookmarkEnd w:id="37"/>
    <w:p w:rsidR="00FB30AD" w:rsidRDefault="00FC0947">
      <w:pPr>
        <w:pStyle w:val="1"/>
        <w:numPr>
          <w:ilvl w:val="0"/>
          <w:numId w:val="27"/>
        </w:numPr>
        <w:ind w:firstLineChars="800" w:firstLine="3534"/>
      </w:pPr>
      <w:r>
        <w:rPr>
          <w:rFonts w:hint="eastAsia"/>
        </w:rPr>
        <w:lastRenderedPageBreak/>
        <w:t xml:space="preserve"> </w:t>
      </w:r>
      <w:bookmarkStart w:id="57" w:name="_Toc20539"/>
      <w:r>
        <w:rPr>
          <w:rFonts w:hint="eastAsia"/>
        </w:rPr>
        <w:t>硕招</w:t>
      </w:r>
      <w:bookmarkEnd w:id="57"/>
    </w:p>
    <w:p w:rsidR="00FB30AD" w:rsidRDefault="00FC0947">
      <w:pPr>
        <w:pStyle w:val="2"/>
      </w:pPr>
      <w:bookmarkStart w:id="58" w:name="_Toc29047"/>
      <w:r>
        <w:rPr>
          <w:rFonts w:hint="eastAsia"/>
        </w:rPr>
        <w:t xml:space="preserve">1 </w:t>
      </w:r>
      <w:r>
        <w:rPr>
          <w:rFonts w:hint="eastAsia"/>
        </w:rPr>
        <w:t>免试生申请</w:t>
      </w:r>
      <w:bookmarkEnd w:id="58"/>
    </w:p>
    <w:p w:rsidR="00FB30AD" w:rsidRDefault="00FC0947">
      <w:r>
        <w:rPr>
          <w:rFonts w:hint="eastAsia"/>
        </w:rPr>
        <w:t>学生根据学校提供的免试生申请链接进入免试生申请页面进行免试生申请信息填写。</w:t>
      </w:r>
    </w:p>
    <w:p w:rsidR="00FB30AD" w:rsidRDefault="0024416F">
      <w:r>
        <w:pict>
          <v:shape id="_x0000_i1201" type="#_x0000_t75" style="width:522.75pt;height:258pt">
            <v:imagedata r:id="rId168" o:title=""/>
          </v:shape>
        </w:pict>
      </w:r>
    </w:p>
    <w:p w:rsidR="00FB30AD" w:rsidRDefault="00FC0947">
      <w:r>
        <w:rPr>
          <w:rFonts w:hint="eastAsia"/>
        </w:rPr>
        <w:t>信息填写完成点击“保存”或“提交”</w:t>
      </w:r>
    </w:p>
    <w:p w:rsidR="00FB30AD" w:rsidRDefault="0024416F">
      <w:r>
        <w:pict>
          <v:shape id="_x0000_i1202" type="#_x0000_t75" style="width:523.5pt;height:74.25pt">
            <v:imagedata r:id="rId169" o:title=""/>
          </v:shape>
        </w:pict>
      </w:r>
    </w:p>
    <w:p w:rsidR="00FB30AD" w:rsidRDefault="00FB30AD"/>
    <w:p w:rsidR="00FB30AD" w:rsidRDefault="00FC0947">
      <w:r>
        <w:rPr>
          <w:rFonts w:hint="eastAsia"/>
        </w:rPr>
        <w:t>在状态查询页面，输入姓名和证件号码查询免试生申请状态。</w:t>
      </w:r>
    </w:p>
    <w:p w:rsidR="00FB30AD" w:rsidRDefault="0024416F">
      <w:r>
        <w:pict>
          <v:shape id="_x0000_i1203" type="#_x0000_t75" style="width:522.75pt;height:74.25pt">
            <v:imagedata r:id="rId170" o:title=""/>
          </v:shape>
        </w:pict>
      </w:r>
    </w:p>
    <w:p w:rsidR="00FB30AD" w:rsidRDefault="00FB30AD"/>
    <w:p w:rsidR="00FB30AD" w:rsidRDefault="00FB30AD"/>
    <w:p w:rsidR="00FB30AD" w:rsidRDefault="00FB30AD"/>
    <w:p w:rsidR="00FB30AD" w:rsidRDefault="00FC0947">
      <w:pPr>
        <w:pStyle w:val="2"/>
      </w:pPr>
      <w:bookmarkStart w:id="59" w:name="_Toc4006"/>
      <w:r>
        <w:rPr>
          <w:rFonts w:hint="eastAsia"/>
        </w:rPr>
        <w:t xml:space="preserve">2 </w:t>
      </w:r>
      <w:r>
        <w:rPr>
          <w:rFonts w:hint="eastAsia"/>
        </w:rPr>
        <w:t>研究生考试分数查询</w:t>
      </w:r>
      <w:bookmarkEnd w:id="59"/>
    </w:p>
    <w:p w:rsidR="00FB30AD" w:rsidRDefault="00FC0947">
      <w:r>
        <w:rPr>
          <w:rFonts w:hint="eastAsia"/>
        </w:rPr>
        <w:t>考生用户进入学校提供的该链接输入准考证号、身份证号、报名号、姓名进入分数查询页面。</w:t>
      </w:r>
    </w:p>
    <w:p w:rsidR="00FB30AD" w:rsidRDefault="00FC0947">
      <w:pPr>
        <w:jc w:val="center"/>
      </w:pPr>
      <w:r>
        <w:lastRenderedPageBreak/>
        <w:pict>
          <v:shape id="_x0000_i1204" type="#_x0000_t75" style="width:417pt;height:250.5pt">
            <v:imagedata r:id="rId171" o:title=""/>
          </v:shape>
        </w:pict>
      </w:r>
    </w:p>
    <w:p w:rsidR="00FB30AD" w:rsidRDefault="00FB30AD">
      <w:pPr>
        <w:jc w:val="center"/>
      </w:pPr>
    </w:p>
    <w:p w:rsidR="00FB30AD" w:rsidRDefault="00FC0947">
      <w:pPr>
        <w:pStyle w:val="2"/>
      </w:pPr>
      <w:bookmarkStart w:id="60" w:name="_Toc27558"/>
      <w:r>
        <w:rPr>
          <w:rFonts w:hint="eastAsia"/>
        </w:rPr>
        <w:t xml:space="preserve">3 </w:t>
      </w:r>
      <w:r>
        <w:rPr>
          <w:rFonts w:hint="eastAsia"/>
        </w:rPr>
        <w:t>研究生校内调剂申请</w:t>
      </w:r>
      <w:bookmarkEnd w:id="60"/>
    </w:p>
    <w:p w:rsidR="00FB30AD" w:rsidRDefault="00FC0947">
      <w:r>
        <w:rPr>
          <w:rFonts w:hint="eastAsia"/>
        </w:rPr>
        <w:t>考生根据学校提供的校内调剂申请链接进入校内调剂申请页面进行校内申请调剂，信息填写完成后点击“申请”</w:t>
      </w:r>
    </w:p>
    <w:p w:rsidR="00FB30AD" w:rsidRDefault="0024416F">
      <w:r>
        <w:pict>
          <v:shape id="_x0000_i1205" type="#_x0000_t75" style="width:522.75pt;height:192pt">
            <v:imagedata r:id="rId172" o:title=""/>
          </v:shape>
        </w:pict>
      </w:r>
    </w:p>
    <w:p w:rsidR="00FB30AD" w:rsidRDefault="00FC0947">
      <w:r>
        <w:rPr>
          <w:rFonts w:hint="eastAsia"/>
        </w:rPr>
        <w:t xml:space="preserve"> </w:t>
      </w:r>
      <w:r>
        <w:rPr>
          <w:rFonts w:hint="eastAsia"/>
        </w:rPr>
        <w:t>点击“查看通知”进入查看通知页面</w:t>
      </w:r>
    </w:p>
    <w:p w:rsidR="00FB30AD" w:rsidRDefault="0024416F">
      <w:r>
        <w:pict>
          <v:shape id="_x0000_i1206" type="#_x0000_t75" style="width:491.25pt;height:135.75pt">
            <v:imagedata r:id="rId173" o:title=""/>
          </v:shape>
        </w:pict>
      </w:r>
    </w:p>
    <w:p w:rsidR="00FB30AD" w:rsidRDefault="00FC0947">
      <w:pPr>
        <w:pStyle w:val="2"/>
      </w:pPr>
      <w:bookmarkStart w:id="61" w:name="_Toc16241"/>
      <w:r>
        <w:rPr>
          <w:rFonts w:hint="eastAsia"/>
        </w:rPr>
        <w:lastRenderedPageBreak/>
        <w:t xml:space="preserve">4 </w:t>
      </w:r>
      <w:r>
        <w:rPr>
          <w:rFonts w:hint="eastAsia"/>
        </w:rPr>
        <w:t>考生现场确认</w:t>
      </w:r>
      <w:bookmarkEnd w:id="61"/>
      <w:r>
        <w:rPr>
          <w:rFonts w:hint="eastAsia"/>
        </w:rPr>
        <w:t xml:space="preserve">  </w:t>
      </w:r>
    </w:p>
    <w:p w:rsidR="00FB30AD" w:rsidRDefault="00FC0947">
      <w:r>
        <w:rPr>
          <w:rFonts w:hint="eastAsia"/>
        </w:rPr>
        <w:t>根据学校提供的现场确定系统链接进行现场确认</w:t>
      </w:r>
    </w:p>
    <w:p w:rsidR="00FB30AD" w:rsidRDefault="0024416F">
      <w:r>
        <w:pict>
          <v:shape id="_x0000_i1207" type="#_x0000_t75" style="width:522.75pt;height:231pt">
            <v:imagedata r:id="rId174" o:title=""/>
          </v:shape>
        </w:pict>
      </w:r>
    </w:p>
    <w:p w:rsidR="00FB30AD" w:rsidRDefault="00FB30AD"/>
    <w:p w:rsidR="00FB30AD" w:rsidRDefault="00FB30AD"/>
    <w:p w:rsidR="00FB30AD" w:rsidRDefault="00FB30AD"/>
    <w:p w:rsidR="00FB30AD" w:rsidRDefault="00FB30AD"/>
    <w:p w:rsidR="00FB30AD" w:rsidRDefault="00FB30AD"/>
    <w:p w:rsidR="00FB30AD" w:rsidRDefault="00FB30AD"/>
    <w:p w:rsidR="00FB30AD" w:rsidRDefault="00FB30AD"/>
    <w:p w:rsidR="00FB30AD" w:rsidRDefault="00FB30AD"/>
    <w:p w:rsidR="00FB30AD" w:rsidRDefault="00FB30AD"/>
    <w:p w:rsidR="00FB30AD" w:rsidRDefault="00FB30AD"/>
    <w:p w:rsidR="00FB30AD" w:rsidRDefault="00FC0947">
      <w:pPr>
        <w:pStyle w:val="1"/>
        <w:numPr>
          <w:ilvl w:val="0"/>
          <w:numId w:val="27"/>
        </w:numPr>
        <w:ind w:firstLineChars="800" w:firstLine="3534"/>
      </w:pPr>
      <w:r>
        <w:rPr>
          <w:rFonts w:hint="eastAsia"/>
        </w:rPr>
        <w:t xml:space="preserve"> </w:t>
      </w:r>
      <w:bookmarkStart w:id="62" w:name="_Toc10845"/>
      <w:r>
        <w:rPr>
          <w:rFonts w:hint="eastAsia"/>
        </w:rPr>
        <w:t>博招</w:t>
      </w:r>
      <w:bookmarkEnd w:id="62"/>
    </w:p>
    <w:p w:rsidR="00FB30AD" w:rsidRDefault="00FC0947">
      <w:pPr>
        <w:pStyle w:val="2"/>
      </w:pPr>
      <w:bookmarkStart w:id="63" w:name="_Toc7585"/>
      <w:r>
        <w:rPr>
          <w:rFonts w:hint="eastAsia"/>
        </w:rPr>
        <w:t xml:space="preserve">1 </w:t>
      </w:r>
      <w:r>
        <w:rPr>
          <w:rFonts w:hint="eastAsia"/>
        </w:rPr>
        <w:t>博士招生</w:t>
      </w:r>
      <w:bookmarkEnd w:id="63"/>
    </w:p>
    <w:p w:rsidR="00FB30AD" w:rsidRDefault="00FC0947">
      <w:r>
        <w:rPr>
          <w:rFonts w:hint="eastAsia"/>
        </w:rPr>
        <w:t>考生可根据学校提供的博士网上招生报名链接进行登入报名</w:t>
      </w:r>
    </w:p>
    <w:p w:rsidR="00FB30AD" w:rsidRDefault="0024416F">
      <w:r>
        <w:lastRenderedPageBreak/>
        <w:pict>
          <v:shape id="_x0000_i1208" type="#_x0000_t75" style="width:522.75pt;height:222.75pt">
            <v:imagedata r:id="rId175" o:title=""/>
          </v:shape>
        </w:pict>
      </w:r>
    </w:p>
    <w:sectPr w:rsidR="00FB30AD">
      <w:headerReference w:type="default" r:id="rId176"/>
      <w:footerReference w:type="default" r:id="rId177"/>
      <w:pgSz w:w="11906" w:h="16838"/>
      <w:pgMar w:top="720" w:right="720" w:bottom="720" w:left="720" w:header="737"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947" w:rsidRDefault="00FC0947">
      <w:r>
        <w:separator/>
      </w:r>
    </w:p>
  </w:endnote>
  <w:endnote w:type="continuationSeparator" w:id="0">
    <w:p w:rsidR="00FC0947" w:rsidRDefault="00FC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0AD" w:rsidRDefault="00FC0947">
    <w:pPr>
      <w:pStyle w:val="a4"/>
      <w:jc w:val="center"/>
    </w:pPr>
    <w:r>
      <w:fldChar w:fldCharType="begin"/>
    </w:r>
    <w:r>
      <w:instrText>PAGE   \* MERGEFORMAT</w:instrText>
    </w:r>
    <w:r>
      <w:fldChar w:fldCharType="separate"/>
    </w:r>
    <w:r w:rsidR="0024416F" w:rsidRPr="0024416F">
      <w:rPr>
        <w:noProof/>
        <w:lang w:val="zh-CN"/>
      </w:rPr>
      <w:t>1</w:t>
    </w:r>
    <w:r>
      <w:fldChar w:fldCharType="end"/>
    </w:r>
  </w:p>
  <w:p w:rsidR="00FB30AD" w:rsidRDefault="00FB30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947" w:rsidRDefault="00FC0947">
      <w:r>
        <w:separator/>
      </w:r>
    </w:p>
  </w:footnote>
  <w:footnote w:type="continuationSeparator" w:id="0">
    <w:p w:rsidR="00FC0947" w:rsidRDefault="00FC0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0AD" w:rsidRDefault="00FC0947" w:rsidP="0024416F">
    <w:pPr>
      <w:pStyle w:val="a5"/>
      <w:ind w:firstLineChars="200" w:firstLine="360"/>
      <w:jc w:val="left"/>
      <w:rPr>
        <w:b/>
      </w:rPr>
    </w:pPr>
    <w:r>
      <w:t xml:space="preserve">                                  </w:t>
    </w:r>
    <w:r>
      <w:rPr>
        <w:rFonts w:hint="eastAsia"/>
        <w:b/>
      </w:rPr>
      <w:t>研究生教育综合</w:t>
    </w:r>
    <w:r>
      <w:rPr>
        <w:b/>
      </w:rPr>
      <w:t>管理</w:t>
    </w:r>
    <w:r>
      <w:rPr>
        <w:rFonts w:hint="eastAsia"/>
        <w:b/>
      </w:rPr>
      <w:t>系统</w:t>
    </w:r>
    <w:r>
      <w:rPr>
        <w:b/>
      </w:rPr>
      <w:t>（</w:t>
    </w:r>
    <w:r>
      <w:rPr>
        <w:rFonts w:hint="eastAsia"/>
        <w:b/>
      </w:rPr>
      <w:t>学生</w:t>
    </w:r>
    <w:r>
      <w:rPr>
        <w:b/>
      </w:rPr>
      <w:t>）</w:t>
    </w:r>
    <w:r>
      <w:rPr>
        <w:rFonts w:hint="eastAsia"/>
        <w:b/>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CF776FB"/>
    <w:multiLevelType w:val="singleLevel"/>
    <w:tmpl w:val="ECF776FB"/>
    <w:lvl w:ilvl="0">
      <w:start w:val="7"/>
      <w:numFmt w:val="chineseCounting"/>
      <w:suff w:val="space"/>
      <w:lvlText w:val="第%1章"/>
      <w:lvlJc w:val="left"/>
      <w:rPr>
        <w:rFonts w:hint="eastAsia"/>
      </w:rPr>
    </w:lvl>
  </w:abstractNum>
  <w:abstractNum w:abstractNumId="1">
    <w:nsid w:val="00000002"/>
    <w:multiLevelType w:val="multilevel"/>
    <w:tmpl w:val="00000002"/>
    <w:lvl w:ilvl="0">
      <w:start w:val="1"/>
      <w:numFmt w:val="decimal"/>
      <w:lvlText w:val="%1."/>
      <w:lvlJc w:val="left"/>
      <w:pPr>
        <w:tabs>
          <w:tab w:val="left" w:pos="425"/>
        </w:tabs>
        <w:ind w:left="425" w:hanging="42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E"/>
    <w:multiLevelType w:val="singleLevel"/>
    <w:tmpl w:val="0000000E"/>
    <w:lvl w:ilvl="0">
      <w:start w:val="1"/>
      <w:numFmt w:val="decimal"/>
      <w:lvlText w:val="%1)"/>
      <w:lvlJc w:val="left"/>
      <w:pPr>
        <w:tabs>
          <w:tab w:val="left" w:pos="851"/>
        </w:tabs>
        <w:ind w:left="851" w:hanging="425"/>
      </w:pPr>
      <w:rPr>
        <w:rFonts w:hint="default"/>
      </w:rPr>
    </w:lvl>
  </w:abstractNum>
  <w:abstractNum w:abstractNumId="4">
    <w:nsid w:val="01B472FF"/>
    <w:multiLevelType w:val="multilevel"/>
    <w:tmpl w:val="01B472F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32262DB"/>
    <w:multiLevelType w:val="multilevel"/>
    <w:tmpl w:val="032262D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3A75894"/>
    <w:multiLevelType w:val="multilevel"/>
    <w:tmpl w:val="03A758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F771E2"/>
    <w:multiLevelType w:val="multilevel"/>
    <w:tmpl w:val="05F771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C263514"/>
    <w:multiLevelType w:val="multilevel"/>
    <w:tmpl w:val="0C263514"/>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09C5FB1"/>
    <w:multiLevelType w:val="multilevel"/>
    <w:tmpl w:val="109C5F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4955383"/>
    <w:multiLevelType w:val="multilevel"/>
    <w:tmpl w:val="149553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530179A"/>
    <w:multiLevelType w:val="multilevel"/>
    <w:tmpl w:val="1530179A"/>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2">
    <w:nsid w:val="1AD811C4"/>
    <w:multiLevelType w:val="multilevel"/>
    <w:tmpl w:val="1AD811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E1ADAB1"/>
    <w:multiLevelType w:val="multilevel"/>
    <w:tmpl w:val="1E1ADAB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nsid w:val="286A2BFB"/>
    <w:multiLevelType w:val="multilevel"/>
    <w:tmpl w:val="286A2BFB"/>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
    <w:nsid w:val="2A6103D0"/>
    <w:multiLevelType w:val="multilevel"/>
    <w:tmpl w:val="2A6103D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33C0467"/>
    <w:multiLevelType w:val="multilevel"/>
    <w:tmpl w:val="433C04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4732E22"/>
    <w:multiLevelType w:val="multilevel"/>
    <w:tmpl w:val="44732E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4D138DC"/>
    <w:multiLevelType w:val="multilevel"/>
    <w:tmpl w:val="44D138DC"/>
    <w:lvl w:ilvl="0">
      <w:start w:val="1"/>
      <w:numFmt w:val="decimal"/>
      <w:lvlText w:val="%1）"/>
      <w:lvlJc w:val="left"/>
      <w:pPr>
        <w:ind w:left="675" w:hanging="36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9">
    <w:nsid w:val="4688009C"/>
    <w:multiLevelType w:val="multilevel"/>
    <w:tmpl w:val="468800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72634D9"/>
    <w:multiLevelType w:val="multilevel"/>
    <w:tmpl w:val="472634D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1335DB9"/>
    <w:multiLevelType w:val="multilevel"/>
    <w:tmpl w:val="51335DB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17716AE"/>
    <w:multiLevelType w:val="multilevel"/>
    <w:tmpl w:val="517716AE"/>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626207FF"/>
    <w:multiLevelType w:val="multilevel"/>
    <w:tmpl w:val="626207FF"/>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581488D"/>
    <w:multiLevelType w:val="multilevel"/>
    <w:tmpl w:val="658148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6C84616A"/>
    <w:multiLevelType w:val="multilevel"/>
    <w:tmpl w:val="6C8461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24A4E50"/>
    <w:multiLevelType w:val="multilevel"/>
    <w:tmpl w:val="724A4E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26"/>
  </w:num>
  <w:num w:numId="3">
    <w:abstractNumId w:val="12"/>
  </w:num>
  <w:num w:numId="4">
    <w:abstractNumId w:val="19"/>
  </w:num>
  <w:num w:numId="5">
    <w:abstractNumId w:val="4"/>
  </w:num>
  <w:num w:numId="6">
    <w:abstractNumId w:val="1"/>
  </w:num>
  <w:num w:numId="7">
    <w:abstractNumId w:val="10"/>
  </w:num>
  <w:num w:numId="8">
    <w:abstractNumId w:val="16"/>
  </w:num>
  <w:num w:numId="9">
    <w:abstractNumId w:val="21"/>
  </w:num>
  <w:num w:numId="10">
    <w:abstractNumId w:val="2"/>
  </w:num>
  <w:num w:numId="11">
    <w:abstractNumId w:val="25"/>
  </w:num>
  <w:num w:numId="12">
    <w:abstractNumId w:val="17"/>
  </w:num>
  <w:num w:numId="13">
    <w:abstractNumId w:val="9"/>
  </w:num>
  <w:num w:numId="14">
    <w:abstractNumId w:val="6"/>
  </w:num>
  <w:num w:numId="15">
    <w:abstractNumId w:val="24"/>
  </w:num>
  <w:num w:numId="16">
    <w:abstractNumId w:val="3"/>
  </w:num>
  <w:num w:numId="17">
    <w:abstractNumId w:val="14"/>
  </w:num>
  <w:num w:numId="18">
    <w:abstractNumId w:val="8"/>
  </w:num>
  <w:num w:numId="19">
    <w:abstractNumId w:val="11"/>
  </w:num>
  <w:num w:numId="20">
    <w:abstractNumId w:val="23"/>
  </w:num>
  <w:num w:numId="21">
    <w:abstractNumId w:val="15"/>
  </w:num>
  <w:num w:numId="22">
    <w:abstractNumId w:val="22"/>
  </w:num>
  <w:num w:numId="23">
    <w:abstractNumId w:val="5"/>
  </w:num>
  <w:num w:numId="24">
    <w:abstractNumId w:val="20"/>
  </w:num>
  <w:num w:numId="25">
    <w:abstractNumId w:val="7"/>
  </w:num>
  <w:num w:numId="26">
    <w:abstractNumId w:val="1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24375"/>
    <w:rsid w:val="00081821"/>
    <w:rsid w:val="000944F1"/>
    <w:rsid w:val="000E0D4D"/>
    <w:rsid w:val="000F02F9"/>
    <w:rsid w:val="000F7A95"/>
    <w:rsid w:val="00111933"/>
    <w:rsid w:val="0013320F"/>
    <w:rsid w:val="00145914"/>
    <w:rsid w:val="00172A27"/>
    <w:rsid w:val="001B54EC"/>
    <w:rsid w:val="001E2221"/>
    <w:rsid w:val="001F2BAD"/>
    <w:rsid w:val="001F525D"/>
    <w:rsid w:val="002229E3"/>
    <w:rsid w:val="00236F50"/>
    <w:rsid w:val="00237A17"/>
    <w:rsid w:val="0024416F"/>
    <w:rsid w:val="00256A87"/>
    <w:rsid w:val="00262188"/>
    <w:rsid w:val="002746F9"/>
    <w:rsid w:val="002B62E7"/>
    <w:rsid w:val="00325B07"/>
    <w:rsid w:val="00337E6C"/>
    <w:rsid w:val="0040090D"/>
    <w:rsid w:val="0046355B"/>
    <w:rsid w:val="00472F9E"/>
    <w:rsid w:val="00484E1E"/>
    <w:rsid w:val="00491CEF"/>
    <w:rsid w:val="004A3F43"/>
    <w:rsid w:val="004E368B"/>
    <w:rsid w:val="004E751D"/>
    <w:rsid w:val="005339E9"/>
    <w:rsid w:val="005658EF"/>
    <w:rsid w:val="005D3F04"/>
    <w:rsid w:val="00601712"/>
    <w:rsid w:val="00623ADC"/>
    <w:rsid w:val="00627425"/>
    <w:rsid w:val="0067145C"/>
    <w:rsid w:val="006924AC"/>
    <w:rsid w:val="006C6B59"/>
    <w:rsid w:val="006F5EF3"/>
    <w:rsid w:val="00705BB6"/>
    <w:rsid w:val="0071007D"/>
    <w:rsid w:val="007315EC"/>
    <w:rsid w:val="0078043A"/>
    <w:rsid w:val="007A0F53"/>
    <w:rsid w:val="00831550"/>
    <w:rsid w:val="00864F4B"/>
    <w:rsid w:val="008B3F78"/>
    <w:rsid w:val="0092633F"/>
    <w:rsid w:val="00973BF2"/>
    <w:rsid w:val="009B05E7"/>
    <w:rsid w:val="009C6A88"/>
    <w:rsid w:val="009E123B"/>
    <w:rsid w:val="00A06C6B"/>
    <w:rsid w:val="00A1687D"/>
    <w:rsid w:val="00A6024B"/>
    <w:rsid w:val="00B4344D"/>
    <w:rsid w:val="00B45030"/>
    <w:rsid w:val="00B64CB1"/>
    <w:rsid w:val="00B97349"/>
    <w:rsid w:val="00BE6A92"/>
    <w:rsid w:val="00C65458"/>
    <w:rsid w:val="00C72DB4"/>
    <w:rsid w:val="00CD1F7A"/>
    <w:rsid w:val="00D17E3A"/>
    <w:rsid w:val="00D22CD8"/>
    <w:rsid w:val="00D9651B"/>
    <w:rsid w:val="00D97CD0"/>
    <w:rsid w:val="00DF4358"/>
    <w:rsid w:val="00E207F8"/>
    <w:rsid w:val="00E7216A"/>
    <w:rsid w:val="00E74E4C"/>
    <w:rsid w:val="00EF4F3C"/>
    <w:rsid w:val="00EF5269"/>
    <w:rsid w:val="00F63F53"/>
    <w:rsid w:val="00F82775"/>
    <w:rsid w:val="00FB30AD"/>
    <w:rsid w:val="00FC0947"/>
    <w:rsid w:val="0A12339E"/>
    <w:rsid w:val="2809039A"/>
    <w:rsid w:val="28A5376B"/>
    <w:rsid w:val="341846AE"/>
    <w:rsid w:val="349A79F8"/>
    <w:rsid w:val="43F85DCE"/>
    <w:rsid w:val="541D4E3F"/>
    <w:rsid w:val="5AF672D3"/>
    <w:rsid w:val="5CB574AB"/>
    <w:rsid w:val="61B91E14"/>
    <w:rsid w:val="61ED54D1"/>
    <w:rsid w:val="7FC12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630C6E-DDFA-46F3-A25E-2BB68C00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line="360" w:lineRule="auto"/>
      <w:outlineLvl w:val="2"/>
    </w:pPr>
    <w:rPr>
      <w:b/>
      <w:sz w:val="24"/>
    </w:rPr>
  </w:style>
  <w:style w:type="paragraph" w:styleId="4">
    <w:name w:val="heading 4"/>
    <w:basedOn w:val="10"/>
    <w:next w:val="a"/>
    <w:link w:val="4Char"/>
    <w:qFormat/>
    <w:pPr>
      <w:ind w:firstLineChars="0" w:firstLine="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uiPriority w:val="34"/>
    <w:qFormat/>
    <w:pPr>
      <w:ind w:firstLineChars="200" w:firstLine="420"/>
    </w:pPr>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a6">
    <w:name w:val="Subtitle"/>
    <w:basedOn w:val="a"/>
    <w:next w:val="a"/>
    <w:link w:val="Char2"/>
    <w:qFormat/>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unhideWhenUsed/>
    <w:qFormat/>
    <w:pPr>
      <w:ind w:leftChars="200" w:left="420"/>
    </w:pPr>
  </w:style>
  <w:style w:type="paragraph" w:styleId="a7">
    <w:name w:val="Title"/>
    <w:basedOn w:val="a"/>
    <w:next w:val="a"/>
    <w:link w:val="Char3"/>
    <w:qFormat/>
    <w:pPr>
      <w:spacing w:before="240" w:after="60"/>
      <w:jc w:val="center"/>
      <w:outlineLvl w:val="0"/>
    </w:pPr>
    <w:rPr>
      <w:rFonts w:ascii="Cambria" w:hAnsi="Cambria"/>
      <w:b/>
      <w:bCs/>
      <w:sz w:val="32"/>
      <w:szCs w:val="32"/>
    </w:rPr>
  </w:style>
  <w:style w:type="character" w:styleId="a8">
    <w:name w:val="Hyperlink"/>
    <w:uiPriority w:val="99"/>
    <w:unhideWhenUsed/>
    <w:qFormat/>
    <w:rPr>
      <w:color w:val="0000FF"/>
      <w:u w:val="single"/>
    </w:rPr>
  </w:style>
  <w:style w:type="table" w:styleId="a9">
    <w:name w:val="Table Grid"/>
    <w:basedOn w:val="a1"/>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样式1"/>
    <w:basedOn w:val="a"/>
    <w:qFormat/>
    <w:rPr>
      <w:rFonts w:ascii="Times New Roman" w:eastAsia="微软雅黑" w:hAnsi="Times New Roman"/>
      <w:b/>
      <w:sz w:val="24"/>
    </w:rPr>
  </w:style>
  <w:style w:type="paragraph" w:customStyle="1" w:styleId="21">
    <w:name w:val="列出段落2"/>
    <w:basedOn w:val="a"/>
    <w:uiPriority w:val="34"/>
    <w:qFormat/>
    <w:pPr>
      <w:ind w:firstLineChars="200" w:firstLine="420"/>
    </w:pPr>
  </w:style>
  <w:style w:type="paragraph" w:customStyle="1" w:styleId="210">
    <w:name w:val="列出段落21"/>
    <w:basedOn w:val="a"/>
    <w:qFormat/>
    <w:pPr>
      <w:ind w:firstLineChars="200" w:firstLine="420"/>
    </w:pPr>
  </w:style>
  <w:style w:type="paragraph" w:customStyle="1" w:styleId="TOC11">
    <w:name w:val="TOC 标题11"/>
    <w:basedOn w:val="1"/>
    <w:next w:val="a"/>
    <w:uiPriority w:val="39"/>
    <w:unhideWhenUsed/>
    <w:qFormat/>
    <w:pPr>
      <w:widowControl/>
      <w:spacing w:before="480" w:after="0" w:line="276" w:lineRule="auto"/>
      <w:jc w:val="left"/>
      <w:outlineLvl w:val="9"/>
    </w:pPr>
    <w:rPr>
      <w:rFonts w:ascii="Cambria" w:hAnsi="Cambria"/>
      <w:color w:val="365F90"/>
      <w:kern w:val="0"/>
      <w:sz w:val="28"/>
      <w:szCs w:val="28"/>
    </w:rPr>
  </w:style>
  <w:style w:type="character" w:customStyle="1" w:styleId="Char1">
    <w:name w:val="页眉 Char"/>
    <w:link w:val="a5"/>
    <w:uiPriority w:val="99"/>
    <w:qFormat/>
    <w:rPr>
      <w:rFonts w:ascii="Calibri" w:hAnsi="Calibri"/>
      <w:kern w:val="2"/>
      <w:sz w:val="18"/>
      <w:szCs w:val="18"/>
    </w:rPr>
  </w:style>
  <w:style w:type="character" w:customStyle="1" w:styleId="Char2">
    <w:name w:val="副标题 Char"/>
    <w:link w:val="a6"/>
    <w:qFormat/>
    <w:rPr>
      <w:rFonts w:ascii="Cambria" w:eastAsia="宋体" w:hAnsi="Cambria"/>
      <w:b/>
      <w:bCs/>
      <w:kern w:val="28"/>
      <w:sz w:val="32"/>
      <w:szCs w:val="32"/>
    </w:rPr>
  </w:style>
  <w:style w:type="character" w:customStyle="1" w:styleId="Char">
    <w:name w:val="批注框文本 Char"/>
    <w:link w:val="a3"/>
    <w:qFormat/>
    <w:rPr>
      <w:sz w:val="18"/>
      <w:szCs w:val="18"/>
    </w:rPr>
  </w:style>
  <w:style w:type="character" w:customStyle="1" w:styleId="Char0">
    <w:name w:val="页脚 Char"/>
    <w:link w:val="a4"/>
    <w:uiPriority w:val="99"/>
    <w:qFormat/>
    <w:rPr>
      <w:rFonts w:ascii="Calibri" w:hAnsi="Calibri"/>
      <w:kern w:val="2"/>
      <w:sz w:val="18"/>
      <w:szCs w:val="18"/>
    </w:rPr>
  </w:style>
  <w:style w:type="character" w:customStyle="1" w:styleId="2Char">
    <w:name w:val="标题 2 Char"/>
    <w:link w:val="2"/>
    <w:qFormat/>
    <w:rPr>
      <w:rFonts w:ascii="Cambria" w:hAnsi="Cambria"/>
      <w:b/>
      <w:bCs/>
      <w:kern w:val="2"/>
      <w:sz w:val="32"/>
      <w:szCs w:val="32"/>
    </w:rPr>
  </w:style>
  <w:style w:type="character" w:customStyle="1" w:styleId="4Char">
    <w:name w:val="标题 4 Char"/>
    <w:link w:val="4"/>
    <w:qFormat/>
    <w:rPr>
      <w:rFonts w:ascii="Calibri" w:hAnsi="Calibri"/>
      <w:b/>
      <w:bCs/>
      <w:kern w:val="2"/>
      <w:sz w:val="24"/>
      <w:szCs w:val="24"/>
    </w:rPr>
  </w:style>
  <w:style w:type="character" w:customStyle="1" w:styleId="Char3">
    <w:name w:val="标题 Char"/>
    <w:link w:val="a7"/>
    <w:qFormat/>
    <w:rPr>
      <w:rFonts w:ascii="Cambria" w:eastAsia="宋体" w:hAnsi="Cambria"/>
      <w:b/>
      <w:bCs/>
      <w:sz w:val="32"/>
      <w:szCs w:val="32"/>
    </w:rPr>
  </w:style>
  <w:style w:type="character" w:customStyle="1" w:styleId="1Char">
    <w:name w:val="标题 1 Char"/>
    <w:link w:val="1"/>
    <w:qFormat/>
    <w:rPr>
      <w:rFonts w:ascii="Calibri" w:hAnsi="Calibri"/>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footer" Target="footer1.xml"/><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header" Target="header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1574</Words>
  <Characters>8972</Characters>
  <Application>Microsoft Office Word</Application>
  <DocSecurity>0</DocSecurity>
  <Lines>74</Lines>
  <Paragraphs>21</Paragraphs>
  <ScaleCrop>false</ScaleCrop>
  <Company>ZJU</Company>
  <LinksUpToDate>false</LinksUpToDate>
  <CharactersWithSpaces>10525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LiuBing</dc:title>
  <dc:creator>LiuBing</dc:creator>
  <cp:lastModifiedBy>吴携云</cp:lastModifiedBy>
  <cp:revision>15</cp:revision>
  <cp:lastPrinted>2015-06-05T01:17:00Z</cp:lastPrinted>
  <dcterms:created xsi:type="dcterms:W3CDTF">2013-12-29T10:55:00Z</dcterms:created>
  <dcterms:modified xsi:type="dcterms:W3CDTF">2020-11-18T03:09:00Z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